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EE3" w:rsidRPr="008B7023" w:rsidRDefault="00164EE3" w:rsidP="00A36C9F">
      <w:pPr>
        <w:jc w:val="center"/>
        <w:rPr>
          <w:b/>
          <w:sz w:val="20"/>
          <w:szCs w:val="20"/>
        </w:rPr>
      </w:pPr>
      <w:r w:rsidRPr="008B7023">
        <w:rPr>
          <w:b/>
          <w:sz w:val="20"/>
          <w:szCs w:val="20"/>
        </w:rPr>
        <w:t>DEKLARACJA - FORMULARZ ZGŁOSZENIOWY DO UDZIAŁU W PROJEKCIE</w:t>
      </w:r>
    </w:p>
    <w:p w:rsidR="00164EE3" w:rsidRPr="008B7023" w:rsidRDefault="00164EE3" w:rsidP="00A36C9F">
      <w:pPr>
        <w:jc w:val="center"/>
        <w:rPr>
          <w:b/>
          <w:i/>
          <w:sz w:val="20"/>
          <w:szCs w:val="20"/>
        </w:rPr>
      </w:pPr>
      <w:r w:rsidRPr="008B7023">
        <w:rPr>
          <w:b/>
          <w:i/>
          <w:sz w:val="20"/>
          <w:szCs w:val="20"/>
        </w:rPr>
        <w:t>Proszę wypełniać dane czytelnie – drukowanymi literami.</w:t>
      </w:r>
    </w:p>
    <w:tbl>
      <w:tblPr>
        <w:tblW w:w="747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tblPr>
      <w:tblGrid>
        <w:gridCol w:w="2285"/>
        <w:gridCol w:w="1783"/>
        <w:gridCol w:w="180"/>
        <w:gridCol w:w="540"/>
        <w:gridCol w:w="220"/>
        <w:gridCol w:w="860"/>
        <w:gridCol w:w="900"/>
        <w:gridCol w:w="704"/>
      </w:tblGrid>
      <w:tr w:rsidR="00164EE3" w:rsidRPr="00A1677A" w:rsidTr="008B7023">
        <w:trPr>
          <w:trHeight w:val="216"/>
        </w:trPr>
        <w:tc>
          <w:tcPr>
            <w:tcW w:w="7472" w:type="dxa"/>
            <w:gridSpan w:val="8"/>
            <w:noWrap/>
          </w:tcPr>
          <w:p w:rsidR="00164EE3" w:rsidRPr="006F55F0" w:rsidRDefault="00164EE3" w:rsidP="008F3051">
            <w:pPr>
              <w:ind w:right="-108"/>
              <w:rPr>
                <w:b/>
                <w:bCs/>
                <w:sz w:val="18"/>
                <w:szCs w:val="18"/>
              </w:rPr>
            </w:pPr>
            <w:r w:rsidRPr="006F55F0">
              <w:rPr>
                <w:b/>
                <w:bCs/>
                <w:sz w:val="18"/>
                <w:szCs w:val="18"/>
              </w:rPr>
              <w:t>DANE OSOBOWE</w:t>
            </w: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Imię (imiona)</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Nazwisko</w:t>
            </w:r>
          </w:p>
        </w:tc>
        <w:tc>
          <w:tcPr>
            <w:tcW w:w="5187" w:type="dxa"/>
            <w:gridSpan w:val="7"/>
          </w:tcPr>
          <w:p w:rsidR="00164EE3" w:rsidRPr="006F55F0" w:rsidRDefault="00164EE3" w:rsidP="008F3051">
            <w:pPr>
              <w:rPr>
                <w:sz w:val="18"/>
                <w:szCs w:val="18"/>
              </w:rPr>
            </w:pPr>
          </w:p>
        </w:tc>
      </w:tr>
      <w:tr w:rsidR="00164EE3" w:rsidRPr="00A1677A" w:rsidTr="008B7023">
        <w:trPr>
          <w:trHeight w:val="184"/>
        </w:trPr>
        <w:tc>
          <w:tcPr>
            <w:tcW w:w="2285" w:type="dxa"/>
            <w:noWrap/>
          </w:tcPr>
          <w:p w:rsidR="00164EE3" w:rsidRPr="006F55F0" w:rsidRDefault="00164EE3" w:rsidP="008F3051">
            <w:pPr>
              <w:rPr>
                <w:sz w:val="18"/>
                <w:szCs w:val="18"/>
              </w:rPr>
            </w:pPr>
            <w:r w:rsidRPr="006F55F0">
              <w:rPr>
                <w:sz w:val="18"/>
                <w:szCs w:val="18"/>
              </w:rPr>
              <w:t>Wiek (w chwili przystąpienia do projektu)</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vMerge w:val="restart"/>
            <w:noWrap/>
          </w:tcPr>
          <w:p w:rsidR="00164EE3" w:rsidRPr="006F55F0" w:rsidRDefault="00164EE3" w:rsidP="008F3051">
            <w:pPr>
              <w:rPr>
                <w:sz w:val="18"/>
                <w:szCs w:val="18"/>
              </w:rPr>
            </w:pPr>
            <w:r w:rsidRPr="006F55F0">
              <w:rPr>
                <w:sz w:val="18"/>
                <w:szCs w:val="18"/>
              </w:rPr>
              <w:t xml:space="preserve">Płeć </w:t>
            </w:r>
            <w:r w:rsidRPr="006F55F0">
              <w:rPr>
                <w:i/>
                <w:sz w:val="18"/>
                <w:szCs w:val="18"/>
              </w:rPr>
              <w:t>(zaznacz „X” w odpowiednim polu)</w:t>
            </w:r>
          </w:p>
        </w:tc>
        <w:tc>
          <w:tcPr>
            <w:tcW w:w="2723" w:type="dxa"/>
            <w:gridSpan w:val="4"/>
          </w:tcPr>
          <w:p w:rsidR="00164EE3" w:rsidRPr="006F55F0" w:rsidRDefault="00164EE3" w:rsidP="008F3051">
            <w:pPr>
              <w:rPr>
                <w:sz w:val="18"/>
                <w:szCs w:val="18"/>
              </w:rPr>
            </w:pPr>
            <w:r w:rsidRPr="006F55F0">
              <w:rPr>
                <w:sz w:val="18"/>
                <w:szCs w:val="18"/>
              </w:rPr>
              <w:t>Kobieta</w:t>
            </w:r>
          </w:p>
        </w:tc>
        <w:tc>
          <w:tcPr>
            <w:tcW w:w="860" w:type="dxa"/>
          </w:tcPr>
          <w:p w:rsidR="00164EE3" w:rsidRPr="006F55F0" w:rsidRDefault="00164EE3" w:rsidP="008F3051">
            <w:pPr>
              <w:rPr>
                <w:sz w:val="18"/>
                <w:szCs w:val="18"/>
              </w:rPr>
            </w:pPr>
          </w:p>
        </w:tc>
        <w:tc>
          <w:tcPr>
            <w:tcW w:w="1604" w:type="dxa"/>
            <w:gridSpan w:val="2"/>
            <w:vMerge w:val="restart"/>
          </w:tcPr>
          <w:p w:rsidR="00164EE3" w:rsidRPr="006F55F0" w:rsidRDefault="00164EE3" w:rsidP="008F3051">
            <w:pPr>
              <w:rPr>
                <w:sz w:val="18"/>
                <w:szCs w:val="18"/>
              </w:rPr>
            </w:pPr>
          </w:p>
        </w:tc>
      </w:tr>
      <w:tr w:rsidR="00164EE3" w:rsidRPr="00A1677A" w:rsidTr="008B7023">
        <w:trPr>
          <w:trHeight w:val="56"/>
        </w:trPr>
        <w:tc>
          <w:tcPr>
            <w:tcW w:w="2285" w:type="dxa"/>
            <w:vMerge/>
            <w:noWrap/>
          </w:tcPr>
          <w:p w:rsidR="00164EE3" w:rsidRPr="006F55F0" w:rsidRDefault="00164EE3" w:rsidP="008F3051">
            <w:pPr>
              <w:rPr>
                <w:sz w:val="18"/>
                <w:szCs w:val="18"/>
              </w:rPr>
            </w:pPr>
          </w:p>
        </w:tc>
        <w:tc>
          <w:tcPr>
            <w:tcW w:w="2723" w:type="dxa"/>
            <w:gridSpan w:val="4"/>
          </w:tcPr>
          <w:p w:rsidR="00164EE3" w:rsidRPr="006F55F0" w:rsidRDefault="00164EE3" w:rsidP="008F3051">
            <w:pPr>
              <w:rPr>
                <w:sz w:val="18"/>
                <w:szCs w:val="18"/>
              </w:rPr>
            </w:pPr>
            <w:r w:rsidRPr="006F55F0">
              <w:rPr>
                <w:sz w:val="18"/>
                <w:szCs w:val="18"/>
              </w:rPr>
              <w:t>Mężczyzna</w:t>
            </w:r>
          </w:p>
        </w:tc>
        <w:tc>
          <w:tcPr>
            <w:tcW w:w="860" w:type="dxa"/>
          </w:tcPr>
          <w:p w:rsidR="00164EE3" w:rsidRPr="006F55F0" w:rsidRDefault="00164EE3" w:rsidP="008F3051">
            <w:pPr>
              <w:rPr>
                <w:sz w:val="18"/>
                <w:szCs w:val="18"/>
              </w:rPr>
            </w:pPr>
          </w:p>
        </w:tc>
        <w:tc>
          <w:tcPr>
            <w:tcW w:w="1604" w:type="dxa"/>
            <w:gridSpan w:val="2"/>
            <w:vMerge/>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PESEL</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Data urodzenia</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Miejsce urodzenia/ województwo urodzenia</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Jestem uczniem szkoły: (pełna nazwa szkoły)</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vMerge w:val="restart"/>
            <w:noWrap/>
          </w:tcPr>
          <w:p w:rsidR="00164EE3" w:rsidRPr="006F55F0" w:rsidRDefault="00164EE3" w:rsidP="008F3051">
            <w:pPr>
              <w:rPr>
                <w:sz w:val="18"/>
                <w:szCs w:val="18"/>
              </w:rPr>
            </w:pPr>
            <w:r w:rsidRPr="006F55F0">
              <w:rPr>
                <w:sz w:val="18"/>
                <w:szCs w:val="18"/>
              </w:rPr>
              <w:t>Wykształcenie</w:t>
            </w:r>
          </w:p>
          <w:p w:rsidR="00164EE3" w:rsidRPr="006F55F0" w:rsidRDefault="00164EE3" w:rsidP="008F3051">
            <w:pPr>
              <w:rPr>
                <w:i/>
                <w:sz w:val="18"/>
                <w:szCs w:val="18"/>
              </w:rPr>
            </w:pPr>
            <w:r w:rsidRPr="006F55F0">
              <w:rPr>
                <w:i/>
                <w:sz w:val="18"/>
                <w:szCs w:val="18"/>
              </w:rPr>
              <w:t>(zaznacz „X” w odpowiednim polu)</w:t>
            </w:r>
          </w:p>
        </w:tc>
        <w:tc>
          <w:tcPr>
            <w:tcW w:w="1783" w:type="dxa"/>
          </w:tcPr>
          <w:p w:rsidR="00164EE3" w:rsidRPr="006F55F0" w:rsidRDefault="00164EE3" w:rsidP="008F3051">
            <w:pPr>
              <w:rPr>
                <w:sz w:val="18"/>
                <w:szCs w:val="18"/>
              </w:rPr>
            </w:pPr>
            <w:r w:rsidRPr="006F55F0">
              <w:rPr>
                <w:sz w:val="18"/>
                <w:szCs w:val="18"/>
              </w:rPr>
              <w:t>Brak</w:t>
            </w:r>
          </w:p>
        </w:tc>
        <w:tc>
          <w:tcPr>
            <w:tcW w:w="720" w:type="dxa"/>
            <w:gridSpan w:val="2"/>
            <w:tcBorders>
              <w:right w:val="single" w:sz="8" w:space="0" w:color="auto"/>
            </w:tcBorders>
          </w:tcPr>
          <w:p w:rsidR="00164EE3" w:rsidRPr="006F55F0" w:rsidRDefault="00164EE3" w:rsidP="008F3051">
            <w:pPr>
              <w:rPr>
                <w:sz w:val="18"/>
                <w:szCs w:val="18"/>
              </w:rPr>
            </w:pPr>
          </w:p>
        </w:tc>
        <w:tc>
          <w:tcPr>
            <w:tcW w:w="1980" w:type="dxa"/>
            <w:gridSpan w:val="3"/>
            <w:tcBorders>
              <w:left w:val="single" w:sz="8" w:space="0" w:color="auto"/>
            </w:tcBorders>
          </w:tcPr>
          <w:p w:rsidR="00164EE3" w:rsidRDefault="00164EE3" w:rsidP="003B3F06">
            <w:pPr>
              <w:rPr>
                <w:sz w:val="18"/>
                <w:szCs w:val="18"/>
              </w:rPr>
            </w:pPr>
            <w:r w:rsidRPr="006F55F0">
              <w:rPr>
                <w:sz w:val="18"/>
                <w:szCs w:val="18"/>
              </w:rPr>
              <w:t>Ponadgimnazjalne</w:t>
            </w:r>
          </w:p>
        </w:tc>
        <w:tc>
          <w:tcPr>
            <w:tcW w:w="704" w:type="dxa"/>
          </w:tcPr>
          <w:p w:rsidR="00164EE3" w:rsidRPr="006F55F0" w:rsidRDefault="00164EE3" w:rsidP="003B3F06">
            <w:pPr>
              <w:rPr>
                <w:sz w:val="18"/>
                <w:szCs w:val="18"/>
              </w:rPr>
            </w:pPr>
          </w:p>
        </w:tc>
      </w:tr>
      <w:tr w:rsidR="00164EE3" w:rsidRPr="00A1677A" w:rsidTr="008B7023">
        <w:trPr>
          <w:trHeight w:val="56"/>
        </w:trPr>
        <w:tc>
          <w:tcPr>
            <w:tcW w:w="2285" w:type="dxa"/>
            <w:vMerge/>
            <w:noWrap/>
          </w:tcPr>
          <w:p w:rsidR="00164EE3" w:rsidRPr="006F55F0" w:rsidRDefault="00164EE3" w:rsidP="008F3051">
            <w:pPr>
              <w:rPr>
                <w:sz w:val="18"/>
                <w:szCs w:val="18"/>
              </w:rPr>
            </w:pPr>
          </w:p>
        </w:tc>
        <w:tc>
          <w:tcPr>
            <w:tcW w:w="1783" w:type="dxa"/>
          </w:tcPr>
          <w:p w:rsidR="00164EE3" w:rsidRPr="006F55F0" w:rsidRDefault="00164EE3" w:rsidP="008F3051">
            <w:pPr>
              <w:rPr>
                <w:sz w:val="18"/>
                <w:szCs w:val="18"/>
              </w:rPr>
            </w:pPr>
            <w:r w:rsidRPr="006F55F0">
              <w:rPr>
                <w:sz w:val="18"/>
                <w:szCs w:val="18"/>
              </w:rPr>
              <w:t>Podstawowe</w:t>
            </w:r>
          </w:p>
        </w:tc>
        <w:tc>
          <w:tcPr>
            <w:tcW w:w="720" w:type="dxa"/>
            <w:gridSpan w:val="2"/>
            <w:tcBorders>
              <w:right w:val="single" w:sz="8" w:space="0" w:color="auto"/>
            </w:tcBorders>
          </w:tcPr>
          <w:p w:rsidR="00164EE3" w:rsidRPr="006F55F0" w:rsidRDefault="00164EE3" w:rsidP="008F3051">
            <w:pPr>
              <w:rPr>
                <w:sz w:val="18"/>
                <w:szCs w:val="18"/>
              </w:rPr>
            </w:pPr>
          </w:p>
        </w:tc>
        <w:tc>
          <w:tcPr>
            <w:tcW w:w="1980" w:type="dxa"/>
            <w:gridSpan w:val="3"/>
            <w:tcBorders>
              <w:left w:val="single" w:sz="8" w:space="0" w:color="auto"/>
            </w:tcBorders>
          </w:tcPr>
          <w:p w:rsidR="00164EE3" w:rsidRPr="006F55F0" w:rsidRDefault="00164EE3" w:rsidP="008F3051">
            <w:pPr>
              <w:rPr>
                <w:sz w:val="18"/>
                <w:szCs w:val="18"/>
              </w:rPr>
            </w:pPr>
            <w:r w:rsidRPr="006F55F0">
              <w:rPr>
                <w:sz w:val="18"/>
                <w:szCs w:val="18"/>
              </w:rPr>
              <w:t>Pomaturalne</w:t>
            </w:r>
          </w:p>
        </w:tc>
        <w:tc>
          <w:tcPr>
            <w:tcW w:w="704" w:type="dxa"/>
          </w:tcPr>
          <w:p w:rsidR="00164EE3" w:rsidRPr="006F55F0" w:rsidRDefault="00164EE3" w:rsidP="008F3051">
            <w:pPr>
              <w:rPr>
                <w:sz w:val="18"/>
                <w:szCs w:val="18"/>
              </w:rPr>
            </w:pPr>
          </w:p>
        </w:tc>
      </w:tr>
      <w:tr w:rsidR="00164EE3" w:rsidRPr="00A1677A" w:rsidTr="008B7023">
        <w:trPr>
          <w:trHeight w:val="56"/>
        </w:trPr>
        <w:tc>
          <w:tcPr>
            <w:tcW w:w="2285" w:type="dxa"/>
            <w:vMerge/>
            <w:noWrap/>
          </w:tcPr>
          <w:p w:rsidR="00164EE3" w:rsidRPr="006F55F0" w:rsidRDefault="00164EE3" w:rsidP="008F3051">
            <w:pPr>
              <w:rPr>
                <w:sz w:val="18"/>
                <w:szCs w:val="18"/>
              </w:rPr>
            </w:pPr>
          </w:p>
        </w:tc>
        <w:tc>
          <w:tcPr>
            <w:tcW w:w="1783" w:type="dxa"/>
          </w:tcPr>
          <w:p w:rsidR="00164EE3" w:rsidRPr="006F55F0" w:rsidRDefault="00164EE3" w:rsidP="008F3051">
            <w:pPr>
              <w:rPr>
                <w:sz w:val="18"/>
                <w:szCs w:val="18"/>
              </w:rPr>
            </w:pPr>
            <w:r w:rsidRPr="006F55F0">
              <w:rPr>
                <w:sz w:val="18"/>
                <w:szCs w:val="18"/>
              </w:rPr>
              <w:t>Gimnazjalne</w:t>
            </w:r>
          </w:p>
        </w:tc>
        <w:tc>
          <w:tcPr>
            <w:tcW w:w="720" w:type="dxa"/>
            <w:gridSpan w:val="2"/>
            <w:tcBorders>
              <w:right w:val="single" w:sz="8" w:space="0" w:color="auto"/>
            </w:tcBorders>
          </w:tcPr>
          <w:p w:rsidR="00164EE3" w:rsidRPr="006F55F0" w:rsidRDefault="00164EE3" w:rsidP="008F3051">
            <w:pPr>
              <w:rPr>
                <w:sz w:val="18"/>
                <w:szCs w:val="18"/>
              </w:rPr>
            </w:pPr>
          </w:p>
        </w:tc>
        <w:tc>
          <w:tcPr>
            <w:tcW w:w="1980" w:type="dxa"/>
            <w:gridSpan w:val="3"/>
            <w:tcBorders>
              <w:left w:val="single" w:sz="8" w:space="0" w:color="auto"/>
            </w:tcBorders>
          </w:tcPr>
          <w:p w:rsidR="00164EE3" w:rsidRPr="006F55F0" w:rsidRDefault="00164EE3" w:rsidP="008F3051">
            <w:pPr>
              <w:rPr>
                <w:sz w:val="18"/>
                <w:szCs w:val="18"/>
              </w:rPr>
            </w:pPr>
            <w:r>
              <w:rPr>
                <w:sz w:val="18"/>
                <w:szCs w:val="18"/>
              </w:rPr>
              <w:t>Wyższe</w:t>
            </w:r>
          </w:p>
        </w:tc>
        <w:tc>
          <w:tcPr>
            <w:tcW w:w="704" w:type="dxa"/>
          </w:tcPr>
          <w:p w:rsidR="00164EE3" w:rsidRPr="006F55F0" w:rsidRDefault="00164EE3" w:rsidP="008F3051">
            <w:pPr>
              <w:rPr>
                <w:sz w:val="18"/>
                <w:szCs w:val="18"/>
              </w:rPr>
            </w:pPr>
          </w:p>
        </w:tc>
      </w:tr>
      <w:tr w:rsidR="00164EE3" w:rsidRPr="00A1677A" w:rsidTr="008B7023">
        <w:trPr>
          <w:trHeight w:val="56"/>
        </w:trPr>
        <w:tc>
          <w:tcPr>
            <w:tcW w:w="7472" w:type="dxa"/>
            <w:gridSpan w:val="8"/>
            <w:noWrap/>
          </w:tcPr>
          <w:p w:rsidR="00164EE3" w:rsidRPr="006F55F0" w:rsidRDefault="00164EE3" w:rsidP="008F3051">
            <w:pPr>
              <w:rPr>
                <w:sz w:val="18"/>
                <w:szCs w:val="18"/>
              </w:rPr>
            </w:pPr>
            <w:r w:rsidRPr="006F55F0">
              <w:rPr>
                <w:b/>
                <w:sz w:val="18"/>
                <w:szCs w:val="18"/>
              </w:rPr>
              <w:t>ADRES ZAMIESZKANIA</w:t>
            </w: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Ulica</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Nr domu</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Nr lokalu</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Miejscowość</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vMerge w:val="restart"/>
            <w:noWrap/>
          </w:tcPr>
          <w:p w:rsidR="00164EE3" w:rsidRPr="006F55F0" w:rsidRDefault="00164EE3" w:rsidP="008F3051">
            <w:pPr>
              <w:rPr>
                <w:sz w:val="18"/>
                <w:szCs w:val="18"/>
              </w:rPr>
            </w:pPr>
            <w:r w:rsidRPr="006F55F0">
              <w:rPr>
                <w:sz w:val="18"/>
                <w:szCs w:val="18"/>
              </w:rPr>
              <w:t xml:space="preserve">Obszar zamieszkania </w:t>
            </w:r>
            <w:r w:rsidRPr="006F55F0">
              <w:rPr>
                <w:i/>
                <w:sz w:val="18"/>
                <w:szCs w:val="18"/>
              </w:rPr>
              <w:t>(zaznacz „X” w odpowiednim polu)</w:t>
            </w:r>
          </w:p>
        </w:tc>
        <w:tc>
          <w:tcPr>
            <w:tcW w:w="2723" w:type="dxa"/>
            <w:gridSpan w:val="4"/>
          </w:tcPr>
          <w:p w:rsidR="00164EE3" w:rsidRPr="006F55F0" w:rsidRDefault="00164EE3" w:rsidP="008F3051">
            <w:pPr>
              <w:rPr>
                <w:sz w:val="18"/>
                <w:szCs w:val="18"/>
              </w:rPr>
            </w:pPr>
            <w:r w:rsidRPr="006F55F0">
              <w:rPr>
                <w:sz w:val="18"/>
                <w:szCs w:val="18"/>
              </w:rPr>
              <w:t>Obszar miejski</w:t>
            </w:r>
          </w:p>
        </w:tc>
        <w:tc>
          <w:tcPr>
            <w:tcW w:w="860" w:type="dxa"/>
          </w:tcPr>
          <w:p w:rsidR="00164EE3" w:rsidRPr="006F55F0" w:rsidRDefault="00164EE3" w:rsidP="008F3051">
            <w:pPr>
              <w:rPr>
                <w:sz w:val="18"/>
                <w:szCs w:val="18"/>
              </w:rPr>
            </w:pPr>
          </w:p>
        </w:tc>
        <w:tc>
          <w:tcPr>
            <w:tcW w:w="1604" w:type="dxa"/>
            <w:gridSpan w:val="2"/>
            <w:vMerge w:val="restart"/>
          </w:tcPr>
          <w:p w:rsidR="00164EE3" w:rsidRPr="006F55F0" w:rsidRDefault="00164EE3" w:rsidP="008F3051">
            <w:pPr>
              <w:rPr>
                <w:sz w:val="18"/>
                <w:szCs w:val="18"/>
              </w:rPr>
            </w:pPr>
          </w:p>
        </w:tc>
      </w:tr>
      <w:tr w:rsidR="00164EE3" w:rsidRPr="00A1677A" w:rsidTr="008B7023">
        <w:trPr>
          <w:trHeight w:val="56"/>
        </w:trPr>
        <w:tc>
          <w:tcPr>
            <w:tcW w:w="2285" w:type="dxa"/>
            <w:vMerge/>
            <w:noWrap/>
          </w:tcPr>
          <w:p w:rsidR="00164EE3" w:rsidRPr="006F55F0" w:rsidRDefault="00164EE3" w:rsidP="008F3051">
            <w:pPr>
              <w:rPr>
                <w:sz w:val="18"/>
                <w:szCs w:val="18"/>
              </w:rPr>
            </w:pPr>
          </w:p>
        </w:tc>
        <w:tc>
          <w:tcPr>
            <w:tcW w:w="2723" w:type="dxa"/>
            <w:gridSpan w:val="4"/>
          </w:tcPr>
          <w:p w:rsidR="00164EE3" w:rsidRPr="006F55F0" w:rsidRDefault="00164EE3" w:rsidP="008F3051">
            <w:pPr>
              <w:rPr>
                <w:sz w:val="18"/>
                <w:szCs w:val="18"/>
              </w:rPr>
            </w:pPr>
            <w:r w:rsidRPr="006F55F0">
              <w:rPr>
                <w:sz w:val="18"/>
                <w:szCs w:val="18"/>
              </w:rPr>
              <w:t>Obszar wiejski</w:t>
            </w:r>
          </w:p>
        </w:tc>
        <w:tc>
          <w:tcPr>
            <w:tcW w:w="860" w:type="dxa"/>
          </w:tcPr>
          <w:p w:rsidR="00164EE3" w:rsidRPr="006F55F0" w:rsidRDefault="00164EE3" w:rsidP="008F3051">
            <w:pPr>
              <w:rPr>
                <w:sz w:val="18"/>
                <w:szCs w:val="18"/>
              </w:rPr>
            </w:pPr>
          </w:p>
        </w:tc>
        <w:tc>
          <w:tcPr>
            <w:tcW w:w="1604" w:type="dxa"/>
            <w:gridSpan w:val="2"/>
            <w:vMerge/>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Kod pocztowy</w:t>
            </w:r>
          </w:p>
        </w:tc>
        <w:tc>
          <w:tcPr>
            <w:tcW w:w="5187" w:type="dxa"/>
            <w:gridSpan w:val="7"/>
          </w:tcPr>
          <w:p w:rsidR="00164EE3" w:rsidRPr="006F55F0" w:rsidRDefault="00164EE3" w:rsidP="008F3051">
            <w:pPr>
              <w:rPr>
                <w:sz w:val="18"/>
                <w:szCs w:val="18"/>
              </w:rPr>
            </w:pPr>
          </w:p>
        </w:tc>
      </w:tr>
      <w:tr w:rsidR="00164EE3" w:rsidRPr="00A1677A" w:rsidTr="008B7023">
        <w:trPr>
          <w:trHeight w:val="450"/>
        </w:trPr>
        <w:tc>
          <w:tcPr>
            <w:tcW w:w="2285" w:type="dxa"/>
            <w:noWrap/>
          </w:tcPr>
          <w:p w:rsidR="00164EE3" w:rsidRPr="006F55F0" w:rsidRDefault="00164EE3" w:rsidP="008F3051">
            <w:pPr>
              <w:rPr>
                <w:sz w:val="18"/>
                <w:szCs w:val="18"/>
              </w:rPr>
            </w:pPr>
            <w:r>
              <w:rPr>
                <w:sz w:val="18"/>
                <w:szCs w:val="18"/>
              </w:rPr>
              <w:t xml:space="preserve">Urząd pocztowy </w:t>
            </w:r>
            <w:r w:rsidRPr="006F55F0">
              <w:rPr>
                <w:sz w:val="16"/>
                <w:szCs w:val="16"/>
              </w:rPr>
              <w:t>Miejscowość</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 xml:space="preserve">Województwo </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Powiat</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Gmina</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Telefon stacjonarny</w:t>
            </w:r>
          </w:p>
        </w:tc>
        <w:tc>
          <w:tcPr>
            <w:tcW w:w="5187" w:type="dxa"/>
            <w:gridSpan w:val="7"/>
          </w:tcPr>
          <w:p w:rsidR="00164EE3" w:rsidRPr="006F55F0" w:rsidRDefault="00164EE3" w:rsidP="008F3051">
            <w:pPr>
              <w:rPr>
                <w:sz w:val="18"/>
                <w:szCs w:val="18"/>
              </w:rPr>
            </w:pPr>
          </w:p>
        </w:tc>
      </w:tr>
      <w:tr w:rsidR="00164EE3" w:rsidRPr="00A1677A" w:rsidTr="008B7023">
        <w:trPr>
          <w:trHeight w:val="56"/>
        </w:trPr>
        <w:tc>
          <w:tcPr>
            <w:tcW w:w="2285" w:type="dxa"/>
            <w:noWrap/>
          </w:tcPr>
          <w:p w:rsidR="00164EE3" w:rsidRPr="006F55F0" w:rsidRDefault="00164EE3" w:rsidP="008F3051">
            <w:pPr>
              <w:rPr>
                <w:sz w:val="18"/>
                <w:szCs w:val="18"/>
              </w:rPr>
            </w:pPr>
            <w:r w:rsidRPr="006F55F0">
              <w:rPr>
                <w:sz w:val="18"/>
                <w:szCs w:val="18"/>
              </w:rPr>
              <w:t>Telefon komórkowy</w:t>
            </w:r>
          </w:p>
        </w:tc>
        <w:tc>
          <w:tcPr>
            <w:tcW w:w="5187" w:type="dxa"/>
            <w:gridSpan w:val="7"/>
          </w:tcPr>
          <w:p w:rsidR="00164EE3" w:rsidRPr="006F55F0" w:rsidRDefault="00164EE3" w:rsidP="008F3051">
            <w:pPr>
              <w:rPr>
                <w:sz w:val="18"/>
                <w:szCs w:val="18"/>
              </w:rPr>
            </w:pPr>
          </w:p>
        </w:tc>
      </w:tr>
      <w:tr w:rsidR="00164EE3" w:rsidRPr="00A1677A" w:rsidTr="008B7023">
        <w:trPr>
          <w:trHeight w:val="135"/>
        </w:trPr>
        <w:tc>
          <w:tcPr>
            <w:tcW w:w="2285" w:type="dxa"/>
            <w:noWrap/>
          </w:tcPr>
          <w:p w:rsidR="00164EE3" w:rsidRPr="006F55F0" w:rsidRDefault="00164EE3" w:rsidP="008F3051">
            <w:pPr>
              <w:rPr>
                <w:sz w:val="18"/>
                <w:szCs w:val="18"/>
              </w:rPr>
            </w:pPr>
            <w:r w:rsidRPr="006F55F0">
              <w:rPr>
                <w:sz w:val="18"/>
                <w:szCs w:val="18"/>
              </w:rPr>
              <w:t xml:space="preserve">Adres </w:t>
            </w:r>
            <w:r>
              <w:rPr>
                <w:sz w:val="18"/>
                <w:szCs w:val="18"/>
              </w:rPr>
              <w:t>email</w:t>
            </w:r>
          </w:p>
        </w:tc>
        <w:tc>
          <w:tcPr>
            <w:tcW w:w="5187" w:type="dxa"/>
            <w:gridSpan w:val="7"/>
          </w:tcPr>
          <w:p w:rsidR="00164EE3" w:rsidRPr="006F55F0" w:rsidRDefault="00164EE3" w:rsidP="008F3051">
            <w:pPr>
              <w:rPr>
                <w:sz w:val="18"/>
                <w:szCs w:val="18"/>
              </w:rPr>
            </w:pPr>
          </w:p>
        </w:tc>
      </w:tr>
      <w:tr w:rsidR="00164EE3" w:rsidRPr="00A1677A" w:rsidTr="008B7023">
        <w:trPr>
          <w:trHeight w:val="135"/>
        </w:trPr>
        <w:tc>
          <w:tcPr>
            <w:tcW w:w="7472" w:type="dxa"/>
            <w:gridSpan w:val="8"/>
            <w:noWrap/>
            <w:vAlign w:val="center"/>
          </w:tcPr>
          <w:p w:rsidR="00164EE3" w:rsidRPr="006F55F0" w:rsidRDefault="00164EE3" w:rsidP="008F3051">
            <w:pPr>
              <w:rPr>
                <w:sz w:val="18"/>
                <w:szCs w:val="18"/>
              </w:rPr>
            </w:pPr>
            <w:r w:rsidRPr="006F55F0">
              <w:rPr>
                <w:b/>
                <w:sz w:val="18"/>
                <w:szCs w:val="18"/>
              </w:rPr>
              <w:t xml:space="preserve">INNE DANE </w:t>
            </w:r>
            <w:r w:rsidRPr="006F55F0">
              <w:rPr>
                <w:sz w:val="18"/>
                <w:szCs w:val="18"/>
              </w:rPr>
              <w:t>(zaznacz właściwe – brak zaznaczenia oznacza odmowę odpowiedzi)</w:t>
            </w:r>
          </w:p>
        </w:tc>
      </w:tr>
      <w:tr w:rsidR="00164EE3" w:rsidRPr="00A1677A" w:rsidTr="008B7023">
        <w:trPr>
          <w:trHeight w:val="135"/>
        </w:trPr>
        <w:tc>
          <w:tcPr>
            <w:tcW w:w="4248" w:type="dxa"/>
            <w:gridSpan w:val="3"/>
            <w:noWrap/>
          </w:tcPr>
          <w:p w:rsidR="00164EE3" w:rsidRPr="006F55F0" w:rsidRDefault="00164EE3" w:rsidP="008F3051">
            <w:pPr>
              <w:rPr>
                <w:sz w:val="18"/>
                <w:szCs w:val="18"/>
              </w:rPr>
            </w:pPr>
            <w:r w:rsidRPr="006F55F0">
              <w:rPr>
                <w:sz w:val="18"/>
                <w:szCs w:val="18"/>
              </w:rPr>
              <w:t>Osoba należąca do mniejszości narodowej lub etnicznej, migrant, osoba obcego pochodzenia</w:t>
            </w:r>
          </w:p>
        </w:tc>
        <w:tc>
          <w:tcPr>
            <w:tcW w:w="3224" w:type="dxa"/>
            <w:gridSpan w:val="5"/>
          </w:tcPr>
          <w:p w:rsidR="00164EE3" w:rsidRPr="006F55F0" w:rsidRDefault="00164EE3" w:rsidP="008F3051">
            <w:pPr>
              <w:rPr>
                <w:sz w:val="18"/>
                <w:szCs w:val="18"/>
              </w:rPr>
            </w:pPr>
            <w:r w:rsidRPr="006F55F0">
              <w:rPr>
                <w:sz w:val="18"/>
                <w:szCs w:val="18"/>
              </w:rPr>
              <w:t xml:space="preserve">      TAK   /   NIE    /    ODMOWA ODP.</w:t>
            </w:r>
          </w:p>
        </w:tc>
      </w:tr>
      <w:tr w:rsidR="00164EE3" w:rsidRPr="00A1677A" w:rsidTr="008B7023">
        <w:trPr>
          <w:trHeight w:val="145"/>
        </w:trPr>
        <w:tc>
          <w:tcPr>
            <w:tcW w:w="4248" w:type="dxa"/>
            <w:gridSpan w:val="3"/>
            <w:noWrap/>
          </w:tcPr>
          <w:p w:rsidR="00164EE3" w:rsidRPr="006F55F0" w:rsidRDefault="00164EE3" w:rsidP="008F3051">
            <w:pPr>
              <w:rPr>
                <w:sz w:val="18"/>
                <w:szCs w:val="18"/>
              </w:rPr>
            </w:pPr>
            <w:r w:rsidRPr="006F55F0">
              <w:rPr>
                <w:sz w:val="18"/>
                <w:szCs w:val="18"/>
              </w:rPr>
              <w:t>Osoba bezdomna lub dotknięta wykluczeniem z dostępu do mieszkań</w:t>
            </w:r>
          </w:p>
        </w:tc>
        <w:tc>
          <w:tcPr>
            <w:tcW w:w="3224" w:type="dxa"/>
            <w:gridSpan w:val="5"/>
          </w:tcPr>
          <w:p w:rsidR="00164EE3" w:rsidRPr="006F55F0" w:rsidRDefault="00164EE3" w:rsidP="008F3051">
            <w:pPr>
              <w:rPr>
                <w:sz w:val="18"/>
                <w:szCs w:val="18"/>
              </w:rPr>
            </w:pPr>
            <w:r w:rsidRPr="006F55F0">
              <w:rPr>
                <w:sz w:val="18"/>
                <w:szCs w:val="18"/>
              </w:rPr>
              <w:t xml:space="preserve">      TAK   /   NIE</w:t>
            </w:r>
            <w:r>
              <w:rPr>
                <w:sz w:val="18"/>
                <w:szCs w:val="18"/>
              </w:rPr>
              <w:t xml:space="preserve">   /     </w:t>
            </w:r>
            <w:r w:rsidRPr="006F55F0">
              <w:rPr>
                <w:sz w:val="18"/>
                <w:szCs w:val="18"/>
              </w:rPr>
              <w:t>ODMOWA ODP.</w:t>
            </w:r>
          </w:p>
        </w:tc>
      </w:tr>
      <w:tr w:rsidR="00164EE3" w:rsidRPr="00A1677A" w:rsidTr="008B7023">
        <w:trPr>
          <w:trHeight w:val="135"/>
        </w:trPr>
        <w:tc>
          <w:tcPr>
            <w:tcW w:w="4248" w:type="dxa"/>
            <w:gridSpan w:val="3"/>
            <w:noWrap/>
          </w:tcPr>
          <w:p w:rsidR="00164EE3" w:rsidRPr="006F55F0" w:rsidRDefault="00164EE3" w:rsidP="008F3051">
            <w:pPr>
              <w:rPr>
                <w:sz w:val="18"/>
                <w:szCs w:val="18"/>
              </w:rPr>
            </w:pPr>
            <w:r w:rsidRPr="006F55F0">
              <w:rPr>
                <w:sz w:val="18"/>
                <w:szCs w:val="18"/>
              </w:rPr>
              <w:t>Osoba z niesprawnościami</w:t>
            </w:r>
          </w:p>
        </w:tc>
        <w:tc>
          <w:tcPr>
            <w:tcW w:w="3224" w:type="dxa"/>
            <w:gridSpan w:val="5"/>
          </w:tcPr>
          <w:p w:rsidR="00164EE3" w:rsidRPr="006F55F0" w:rsidRDefault="00164EE3" w:rsidP="0019104A">
            <w:pPr>
              <w:rPr>
                <w:sz w:val="18"/>
                <w:szCs w:val="18"/>
              </w:rPr>
            </w:pPr>
            <w:r w:rsidRPr="006F55F0">
              <w:rPr>
                <w:sz w:val="18"/>
                <w:szCs w:val="18"/>
              </w:rPr>
              <w:t xml:space="preserve">      TAK   /   NIE    /    ODMOWA ODP.</w:t>
            </w:r>
          </w:p>
        </w:tc>
      </w:tr>
      <w:tr w:rsidR="00164EE3" w:rsidRPr="00A1677A" w:rsidTr="008B7023">
        <w:trPr>
          <w:trHeight w:val="135"/>
        </w:trPr>
        <w:tc>
          <w:tcPr>
            <w:tcW w:w="4248" w:type="dxa"/>
            <w:gridSpan w:val="3"/>
            <w:noWrap/>
          </w:tcPr>
          <w:p w:rsidR="00164EE3" w:rsidRPr="006F55F0" w:rsidRDefault="00164EE3" w:rsidP="008F3051">
            <w:pPr>
              <w:rPr>
                <w:sz w:val="18"/>
                <w:szCs w:val="18"/>
              </w:rPr>
            </w:pPr>
            <w:r w:rsidRPr="006F55F0">
              <w:rPr>
                <w:sz w:val="18"/>
                <w:szCs w:val="18"/>
              </w:rPr>
              <w:t>Osoba w innej niekorzystnej sytuacji społecznej (innej niż wymienione powyżej)</w:t>
            </w:r>
          </w:p>
        </w:tc>
        <w:tc>
          <w:tcPr>
            <w:tcW w:w="3224" w:type="dxa"/>
            <w:gridSpan w:val="5"/>
          </w:tcPr>
          <w:p w:rsidR="00164EE3" w:rsidRPr="006F55F0" w:rsidRDefault="00164EE3" w:rsidP="008F3051">
            <w:pPr>
              <w:rPr>
                <w:sz w:val="18"/>
                <w:szCs w:val="18"/>
              </w:rPr>
            </w:pPr>
            <w:r w:rsidRPr="006F55F0">
              <w:rPr>
                <w:sz w:val="18"/>
                <w:szCs w:val="18"/>
              </w:rPr>
              <w:t xml:space="preserve">      TAK   /   NIE    /    ODMOWA ODP.</w:t>
            </w:r>
          </w:p>
        </w:tc>
      </w:tr>
      <w:tr w:rsidR="00164EE3" w:rsidRPr="00A1677A" w:rsidTr="008B7023">
        <w:trPr>
          <w:trHeight w:val="494"/>
        </w:trPr>
        <w:tc>
          <w:tcPr>
            <w:tcW w:w="4248" w:type="dxa"/>
            <w:gridSpan w:val="3"/>
            <w:noWrap/>
          </w:tcPr>
          <w:p w:rsidR="00164EE3" w:rsidRPr="006F55F0" w:rsidRDefault="00164EE3" w:rsidP="008F3051">
            <w:pPr>
              <w:rPr>
                <w:sz w:val="18"/>
                <w:szCs w:val="18"/>
              </w:rPr>
            </w:pPr>
          </w:p>
          <w:p w:rsidR="00164EE3" w:rsidRPr="006F55F0" w:rsidRDefault="00164EE3" w:rsidP="008F3051">
            <w:pPr>
              <w:rPr>
                <w:sz w:val="18"/>
                <w:szCs w:val="18"/>
              </w:rPr>
            </w:pPr>
            <w:r w:rsidRPr="006F55F0">
              <w:rPr>
                <w:sz w:val="18"/>
                <w:szCs w:val="18"/>
              </w:rPr>
              <w:t>……………....……………………………….</w:t>
            </w:r>
            <w:r w:rsidRPr="006F55F0">
              <w:rPr>
                <w:sz w:val="18"/>
                <w:szCs w:val="18"/>
              </w:rPr>
              <w:br/>
              <w:t>Miejscowość, data</w:t>
            </w:r>
          </w:p>
        </w:tc>
        <w:tc>
          <w:tcPr>
            <w:tcW w:w="3224" w:type="dxa"/>
            <w:gridSpan w:val="5"/>
          </w:tcPr>
          <w:p w:rsidR="00164EE3" w:rsidRPr="006F55F0" w:rsidRDefault="00164EE3" w:rsidP="008F3051">
            <w:pPr>
              <w:rPr>
                <w:sz w:val="18"/>
                <w:szCs w:val="18"/>
              </w:rPr>
            </w:pPr>
          </w:p>
          <w:p w:rsidR="00164EE3" w:rsidRPr="006F55F0" w:rsidRDefault="00164EE3" w:rsidP="008F3051">
            <w:pPr>
              <w:rPr>
                <w:sz w:val="18"/>
                <w:szCs w:val="18"/>
              </w:rPr>
            </w:pPr>
            <w:r>
              <w:rPr>
                <w:sz w:val="18"/>
                <w:szCs w:val="18"/>
              </w:rPr>
              <w:t>………………..……………………………………………</w:t>
            </w:r>
            <w:r w:rsidRPr="006F55F0">
              <w:rPr>
                <w:sz w:val="18"/>
                <w:szCs w:val="18"/>
              </w:rPr>
              <w:br/>
              <w:t>czytelny podpis uczestnika projektu</w:t>
            </w:r>
          </w:p>
        </w:tc>
      </w:tr>
    </w:tbl>
    <w:p w:rsidR="00164EE3" w:rsidRPr="006C5BDF" w:rsidRDefault="00164EE3" w:rsidP="008B7023">
      <w:pPr>
        <w:ind w:right="459"/>
        <w:jc w:val="center"/>
        <w:rPr>
          <w:b/>
          <w:sz w:val="18"/>
          <w:szCs w:val="18"/>
        </w:rPr>
      </w:pPr>
      <w:r w:rsidRPr="006C5BDF">
        <w:rPr>
          <w:b/>
          <w:sz w:val="18"/>
          <w:szCs w:val="18"/>
        </w:rPr>
        <w:t>DEKLARACJA UDZIAŁU W PROJEKCIE</w:t>
      </w:r>
    </w:p>
    <w:p w:rsidR="00164EE3" w:rsidRPr="006C5BDF" w:rsidRDefault="00164EE3" w:rsidP="00BA7201">
      <w:pPr>
        <w:tabs>
          <w:tab w:val="left" w:pos="8499"/>
          <w:tab w:val="left" w:pos="9072"/>
        </w:tabs>
        <w:ind w:right="-52"/>
        <w:jc w:val="both"/>
        <w:rPr>
          <w:sz w:val="18"/>
          <w:szCs w:val="18"/>
        </w:rPr>
      </w:pPr>
      <w:r w:rsidRPr="006C5BDF">
        <w:rPr>
          <w:sz w:val="18"/>
          <w:szCs w:val="18"/>
        </w:rPr>
        <w:t>Ja, niżej podpisany(a), deklaruję udział w projekcie pn.</w:t>
      </w:r>
      <w:r w:rsidRPr="006C5BDF">
        <w:rPr>
          <w:b/>
          <w:sz w:val="18"/>
          <w:szCs w:val="18"/>
        </w:rPr>
        <w:t xml:space="preserve"> „</w:t>
      </w:r>
      <w:r w:rsidRPr="006C5BDF">
        <w:rPr>
          <w:sz w:val="18"/>
          <w:szCs w:val="18"/>
        </w:rPr>
        <w:t xml:space="preserve">Budowanie kariery zawodowej licealistów </w:t>
      </w:r>
      <w:r>
        <w:rPr>
          <w:sz w:val="18"/>
          <w:szCs w:val="18"/>
        </w:rPr>
        <w:br/>
      </w:r>
      <w:r w:rsidRPr="006C5BDF">
        <w:rPr>
          <w:sz w:val="18"/>
          <w:szCs w:val="18"/>
        </w:rPr>
        <w:t>i uczniów szkół zawodowych w Opolu”</w:t>
      </w:r>
      <w:r w:rsidRPr="006C5BDF">
        <w:rPr>
          <w:b/>
          <w:sz w:val="18"/>
          <w:szCs w:val="18"/>
        </w:rPr>
        <w:t xml:space="preserve">, </w:t>
      </w:r>
      <w:r w:rsidRPr="006C5BDF">
        <w:rPr>
          <w:sz w:val="18"/>
          <w:szCs w:val="18"/>
        </w:rPr>
        <w:t xml:space="preserve">realizowanym przez </w:t>
      </w:r>
      <w:r w:rsidRPr="006C5BDF">
        <w:rPr>
          <w:b/>
          <w:sz w:val="18"/>
          <w:szCs w:val="18"/>
        </w:rPr>
        <w:t xml:space="preserve">Miasto Opole </w:t>
      </w:r>
      <w:r>
        <w:rPr>
          <w:b/>
          <w:sz w:val="18"/>
          <w:szCs w:val="18"/>
        </w:rPr>
        <w:br/>
      </w:r>
      <w:r w:rsidRPr="006C5BDF">
        <w:rPr>
          <w:sz w:val="18"/>
          <w:szCs w:val="18"/>
        </w:rPr>
        <w:t>i zobowiązuję się do aktywneg</w:t>
      </w:r>
      <w:r>
        <w:rPr>
          <w:sz w:val="18"/>
          <w:szCs w:val="18"/>
        </w:rPr>
        <w:t xml:space="preserve">o uczestnictwa </w:t>
      </w:r>
      <w:r w:rsidRPr="006C5BDF">
        <w:rPr>
          <w:sz w:val="18"/>
          <w:szCs w:val="18"/>
        </w:rPr>
        <w:t>w bezpłatnych działaniach projektowych.</w:t>
      </w:r>
    </w:p>
    <w:p w:rsidR="00164EE3" w:rsidRPr="006C5BDF" w:rsidRDefault="00164EE3" w:rsidP="00A75CE1">
      <w:pPr>
        <w:ind w:right="459"/>
        <w:jc w:val="center"/>
        <w:rPr>
          <w:b/>
          <w:sz w:val="18"/>
          <w:szCs w:val="18"/>
        </w:rPr>
      </w:pPr>
      <w:r w:rsidRPr="006C5BDF">
        <w:rPr>
          <w:b/>
          <w:sz w:val="18"/>
          <w:szCs w:val="18"/>
        </w:rPr>
        <w:t>OŚWIADCZENIE UCZESTNIKA PROJEKTU</w:t>
      </w:r>
    </w:p>
    <w:p w:rsidR="00164EE3" w:rsidRPr="006C5BDF" w:rsidRDefault="00164EE3" w:rsidP="00EE434E">
      <w:pPr>
        <w:ind w:right="-52"/>
        <w:jc w:val="both"/>
        <w:rPr>
          <w:sz w:val="18"/>
          <w:szCs w:val="18"/>
        </w:rPr>
      </w:pPr>
      <w:r w:rsidRPr="006C5BDF">
        <w:rPr>
          <w:sz w:val="18"/>
          <w:szCs w:val="18"/>
        </w:rPr>
        <w:t xml:space="preserve">W związku z przystąpieniem do projektu pn. Budowanie kariery zawodowej licealistów </w:t>
      </w:r>
      <w:r>
        <w:rPr>
          <w:sz w:val="18"/>
          <w:szCs w:val="18"/>
        </w:rPr>
        <w:br/>
      </w:r>
      <w:r w:rsidRPr="006C5BDF">
        <w:rPr>
          <w:sz w:val="18"/>
          <w:szCs w:val="18"/>
        </w:rPr>
        <w:t>i uczniów szkół zawodowych w Opolu oświadczam, że przyjmuję do wiadomości:</w:t>
      </w:r>
      <w:r w:rsidRPr="006C5BDF">
        <w:rPr>
          <w:sz w:val="18"/>
          <w:szCs w:val="18"/>
        </w:rPr>
        <w:br/>
        <w:t xml:space="preserve">1) administratorem moich danych osobowych w odniesieniu do zbioru centralny system teleinformatyczny wspierający realizację programów operacyjnych jest Minister Inwestycji </w:t>
      </w:r>
      <w:r>
        <w:rPr>
          <w:sz w:val="18"/>
          <w:szCs w:val="18"/>
        </w:rPr>
        <w:br/>
      </w:r>
      <w:r w:rsidRPr="006C5BDF">
        <w:rPr>
          <w:sz w:val="18"/>
          <w:szCs w:val="18"/>
        </w:rPr>
        <w:t>i Rozwoju , z siedzibą w Warszawie, przy ul. Wspólnej 2/4;</w:t>
      </w:r>
    </w:p>
    <w:p w:rsidR="00164EE3" w:rsidRPr="006C5BDF" w:rsidRDefault="00164EE3" w:rsidP="00BA7201">
      <w:pPr>
        <w:ind w:right="-52"/>
        <w:jc w:val="both"/>
        <w:rPr>
          <w:sz w:val="18"/>
          <w:szCs w:val="18"/>
        </w:rPr>
      </w:pPr>
      <w:r w:rsidRPr="006C5BDF">
        <w:rPr>
          <w:sz w:val="18"/>
          <w:szCs w:val="18"/>
        </w:rPr>
        <w:t xml:space="preserve">2) administratorem moich danych osobowych w odniesieniu do zbioru Regionalnego Programu Operacyjnego Województwa Opolskiego 2014-2020 jest Marszałek Województwa Opolskiego </w:t>
      </w:r>
      <w:r>
        <w:rPr>
          <w:sz w:val="18"/>
          <w:szCs w:val="18"/>
        </w:rPr>
        <w:br/>
      </w:r>
      <w:r w:rsidRPr="006C5BDF">
        <w:rPr>
          <w:sz w:val="18"/>
          <w:szCs w:val="18"/>
        </w:rPr>
        <w:t>z siedzibą w Opolu 45-082, ul. Piastowska 14, Urząd Marszałkowski Województwa Opolskiego,</w:t>
      </w:r>
    </w:p>
    <w:p w:rsidR="00164EE3" w:rsidRPr="006C5BDF" w:rsidRDefault="00164EE3" w:rsidP="00A169B5">
      <w:pPr>
        <w:tabs>
          <w:tab w:val="left" w:pos="5220"/>
          <w:tab w:val="left" w:pos="6480"/>
        </w:tabs>
        <w:ind w:right="-52"/>
        <w:jc w:val="both"/>
        <w:rPr>
          <w:rFonts w:cs="Calibri"/>
          <w:sz w:val="18"/>
          <w:szCs w:val="18"/>
        </w:rPr>
      </w:pPr>
      <w:r w:rsidRPr="006C5BDF">
        <w:rPr>
          <w:sz w:val="18"/>
          <w:szCs w:val="18"/>
        </w:rPr>
        <w:t xml:space="preserve">3) </w:t>
      </w:r>
      <w:r w:rsidRPr="006C5BDF">
        <w:rPr>
          <w:rFonts w:cs="Calibri"/>
          <w:sz w:val="18"/>
          <w:szCs w:val="18"/>
        </w:rPr>
        <w:t xml:space="preserve">podstawę prawną przetwarzania moich danych osobowych stanowi art. 6 ust. </w:t>
      </w:r>
      <w:r w:rsidRPr="006C5BDF">
        <w:rPr>
          <w:rFonts w:cs="Calibri"/>
          <w:sz w:val="18"/>
          <w:szCs w:val="18"/>
        </w:rPr>
        <w:br/>
        <w:t xml:space="preserve">1 lit. a i e rozporządzenia Parlamentu Europejskiego i Rady (UE) 2016/679 z dnia 27 kwietnia 2016 r. </w:t>
      </w:r>
      <w:r>
        <w:rPr>
          <w:rFonts w:cs="Calibri"/>
          <w:sz w:val="18"/>
          <w:szCs w:val="18"/>
        </w:rPr>
        <w:br/>
      </w:r>
      <w:r w:rsidRPr="006C5BDF">
        <w:rPr>
          <w:rFonts w:cs="Calibri"/>
          <w:sz w:val="18"/>
          <w:szCs w:val="18"/>
        </w:rPr>
        <w:t xml:space="preserve">w sprawie ochrony osób fizycznych w związku z przetwarzaniem danych osobowych </w:t>
      </w:r>
      <w:r>
        <w:rPr>
          <w:rFonts w:cs="Calibri"/>
          <w:sz w:val="18"/>
          <w:szCs w:val="18"/>
        </w:rPr>
        <w:br/>
      </w:r>
      <w:r w:rsidRPr="006C5BDF">
        <w:rPr>
          <w:rFonts w:cs="Calibri"/>
          <w:sz w:val="18"/>
          <w:szCs w:val="18"/>
        </w:rPr>
        <w:t xml:space="preserve">i w sprawie swobodnego przepływu takich danych oraz uchylenia dyrektywy 95/46/WE (Dz. U. UE. L. 2016.119.1) </w:t>
      </w:r>
      <w:r w:rsidRPr="006C5BDF">
        <w:rPr>
          <w:sz w:val="18"/>
          <w:szCs w:val="18"/>
        </w:rPr>
        <w:t xml:space="preserve"> – dane osobowe są niezbędne dla realizacji Regionalnego Programu Operacyjnego Województwa Opolskiego 2014-2020 na podstawie: w odniesieniu do zbioru Regionalnego Programu Operacyjnego Województwa Opolskiego 2014-2020:</w:t>
      </w:r>
    </w:p>
    <w:p w:rsidR="00164EE3" w:rsidRDefault="00164EE3" w:rsidP="006C5BDF">
      <w:pPr>
        <w:ind w:right="-52"/>
        <w:jc w:val="both"/>
        <w:rPr>
          <w:sz w:val="18"/>
          <w:szCs w:val="18"/>
        </w:rPr>
      </w:pPr>
      <w:r w:rsidRPr="006C5BDF">
        <w:rPr>
          <w:sz w:val="18"/>
          <w:szCs w:val="18"/>
        </w:rPr>
        <w:t xml:space="preserve">a)  art. 54 ust. 2, art. 59 ust. 1, art. 65, art. 74 ust 1 i 3, art. 115,  art. 122 ,  art. 125 ust. 2. lit d), oraz art. 125 ust 4 lit a), art. 125 ust 5 i 6 rozporządzenia Parlamentu Europejskiego I Rady (UE) nr 1303/2013 </w:t>
      </w:r>
      <w:r>
        <w:rPr>
          <w:sz w:val="18"/>
          <w:szCs w:val="18"/>
        </w:rPr>
        <w:br/>
      </w:r>
      <w:r w:rsidRPr="006C5BDF">
        <w:rPr>
          <w:sz w:val="18"/>
          <w:szCs w:val="18"/>
        </w:rPr>
        <w:t xml:space="preserve">z dnia 17 grudnia 2013 r. ustanawiającego wspólne przepisy dotyczące Europejskiego Funduszu Rozwoju Regionalnego, Europejskiego Funduszu Społecznego, Funduszu Spójności, Europejskiego Funduszu Rolnego na rzecz Rozwoju Obszarów Wiejskich oraz Europejskiego Funduszu Morskiego </w:t>
      </w:r>
      <w:r>
        <w:rPr>
          <w:sz w:val="18"/>
          <w:szCs w:val="18"/>
        </w:rPr>
        <w:br/>
      </w:r>
      <w:r w:rsidRPr="006C5BDF">
        <w:rPr>
          <w:sz w:val="18"/>
          <w:szCs w:val="18"/>
        </w:rPr>
        <w:t>i Rybackiego oraz ustanawiającego przepisy ogólne dotyczące Europejskiego Funduszu Rozwoju Regionalnego, Europejskiego Funduszu Społecznego, Funduszu Spójności i Europejskiego Funduszu Morskiego i Rybackiego oraz uchylającego rozporządzenie Rady (WE) nr 1083/2006 oraz jego załączni</w:t>
      </w:r>
      <w:r>
        <w:rPr>
          <w:sz w:val="18"/>
          <w:szCs w:val="18"/>
        </w:rPr>
        <w:t>kiem XIII (Kryteria desygnacji)-punkt</w:t>
      </w:r>
      <w:r w:rsidRPr="006C5BDF">
        <w:rPr>
          <w:sz w:val="18"/>
          <w:szCs w:val="18"/>
        </w:rPr>
        <w:t xml:space="preserve">3.A.iv; </w:t>
      </w:r>
    </w:p>
    <w:p w:rsidR="00164EE3" w:rsidRPr="006C5BDF" w:rsidRDefault="00164EE3" w:rsidP="006C5BDF">
      <w:pPr>
        <w:ind w:right="-52"/>
        <w:jc w:val="both"/>
        <w:rPr>
          <w:sz w:val="18"/>
          <w:szCs w:val="18"/>
        </w:rPr>
      </w:pPr>
      <w:r>
        <w:rPr>
          <w:sz w:val="18"/>
          <w:szCs w:val="18"/>
        </w:rPr>
        <w:br/>
      </w:r>
      <w:r w:rsidRPr="006C5BDF">
        <w:rPr>
          <w:sz w:val="18"/>
          <w:szCs w:val="18"/>
        </w:rPr>
        <w:t xml:space="preserve">b) art. 5 oraz art. 19 ust. 4  rozporządzenia Parlamentu Europejskiego I Rady (UE) nr 1304/2013 z dnia  17 grudnia 2013 r. w sprawie Europejskiego Funduszu Społecznego i uchylającego rozporządzenie Rady (WE) nr 1081/2006 wraz z załącznikiem I i II do tego rozporządzenia; </w:t>
      </w:r>
    </w:p>
    <w:p w:rsidR="00164EE3" w:rsidRDefault="00164EE3" w:rsidP="006C5BDF">
      <w:pPr>
        <w:ind w:right="-52"/>
        <w:jc w:val="both"/>
        <w:rPr>
          <w:sz w:val="18"/>
          <w:szCs w:val="18"/>
        </w:rPr>
      </w:pPr>
      <w:r w:rsidRPr="006C5BDF">
        <w:rPr>
          <w:sz w:val="18"/>
          <w:szCs w:val="18"/>
        </w:rPr>
        <w:t xml:space="preserve">c) art. 9 ust. 2, art. 22, 23, 24 i 26 ustawy z dnia 11 lipca 2014 r. o zasadach realizacji programów </w:t>
      </w:r>
      <w:r>
        <w:rPr>
          <w:sz w:val="18"/>
          <w:szCs w:val="18"/>
        </w:rPr>
        <w:br/>
      </w:r>
      <w:r w:rsidRPr="006C5BDF">
        <w:rPr>
          <w:sz w:val="18"/>
          <w:szCs w:val="18"/>
        </w:rPr>
        <w:t xml:space="preserve">w zakresie polityki spójności finansowanych w perspektywie finansowej 2014–2020 (Dz. U. z 2017 r., poz. 1460, z późn. zm.);W odniesieniu do zbioru centralny system teleinformatyczny wspierający realizację programów operacyjnych: </w:t>
      </w:r>
    </w:p>
    <w:p w:rsidR="00164EE3" w:rsidRPr="006C5BDF" w:rsidRDefault="00164EE3" w:rsidP="008B7023">
      <w:pPr>
        <w:tabs>
          <w:tab w:val="left" w:pos="180"/>
          <w:tab w:val="left" w:pos="720"/>
        </w:tabs>
        <w:ind w:right="-52"/>
        <w:jc w:val="both"/>
        <w:rPr>
          <w:sz w:val="18"/>
          <w:szCs w:val="18"/>
        </w:rPr>
      </w:pPr>
      <w:r w:rsidRPr="006C5BDF">
        <w:rPr>
          <w:sz w:val="18"/>
          <w:szCs w:val="18"/>
        </w:rPr>
        <w:t>a. rozporządzenia Parlamentu Europejskiego i Rady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w:t>
      </w:r>
      <w:r>
        <w:rPr>
          <w:sz w:val="18"/>
          <w:szCs w:val="18"/>
        </w:rPr>
        <w:t xml:space="preserve">ropejskiego Funduszu Morskiego </w:t>
      </w:r>
      <w:r w:rsidRPr="006C5BDF">
        <w:rPr>
          <w:sz w:val="18"/>
          <w:szCs w:val="18"/>
        </w:rPr>
        <w:t>i Rybackiego oraz uchylające Rozporządzenie Rady (WE) nr 1083/2006;</w:t>
      </w:r>
      <w:r w:rsidRPr="006C5BDF">
        <w:rPr>
          <w:sz w:val="18"/>
          <w:szCs w:val="18"/>
        </w:rPr>
        <w:br/>
        <w:t xml:space="preserve">b. rozporządzenia Parlamentu Europejskiego i Rady (UE) nr 1304/2013 z dnia 17 grudnia 2013 r. </w:t>
      </w:r>
      <w:r>
        <w:rPr>
          <w:sz w:val="18"/>
          <w:szCs w:val="18"/>
        </w:rPr>
        <w:br/>
      </w:r>
      <w:r w:rsidRPr="006C5BDF">
        <w:rPr>
          <w:sz w:val="18"/>
          <w:szCs w:val="18"/>
        </w:rPr>
        <w:t>w sprawie Europejskiego Funduszu Społecznego i uchylającego Rozporządzenie Rady (WE) nr 1081/2006;</w:t>
      </w:r>
      <w:r w:rsidRPr="006C5BDF">
        <w:rPr>
          <w:sz w:val="18"/>
          <w:szCs w:val="18"/>
        </w:rPr>
        <w:br/>
        <w:t xml:space="preserve">c. rozporządzenia wykonawczego Komisji (UE) nr 1011/2014 z dnia 22 września 2014 r. ustanawiającego szczegółowe przepisy wykonawcze do rozporządzenia Parlamentu Europejskiego </w:t>
      </w:r>
      <w:r>
        <w:rPr>
          <w:sz w:val="18"/>
          <w:szCs w:val="18"/>
        </w:rPr>
        <w:br/>
      </w:r>
      <w:r w:rsidRPr="006C5BDF">
        <w:rPr>
          <w:sz w:val="18"/>
          <w:szCs w:val="18"/>
        </w:rPr>
        <w:t xml:space="preserve">i Rady (EU) nr 1303/2013 w odniesieniu do wzorów służących do przekazywania Komisji określonych informacji oraz szczegółowe przepisy dotyczące wymiany informacji między beneficjentami </w:t>
      </w:r>
      <w:r>
        <w:rPr>
          <w:sz w:val="18"/>
          <w:szCs w:val="18"/>
        </w:rPr>
        <w:br/>
        <w:t xml:space="preserve">a. </w:t>
      </w:r>
      <w:r w:rsidRPr="006C5BDF">
        <w:rPr>
          <w:sz w:val="18"/>
          <w:szCs w:val="18"/>
        </w:rPr>
        <w:t>instytucjami zarządzającymi, certyfikującymi, audytowymi i pośredniczącymi;</w:t>
      </w:r>
      <w:r w:rsidRPr="006C5BDF">
        <w:rPr>
          <w:sz w:val="18"/>
          <w:szCs w:val="18"/>
        </w:rPr>
        <w:br/>
        <w:t>d. ustawy z dnia 11 lipca 2014 r. o zasadach realizacji programów w zakresie polityki spójności finansowanych w perspektywie finansowej 2014-2020 (Dz. U. z 2017 r., poz. 1460, z późn. zm.);</w:t>
      </w:r>
    </w:p>
    <w:p w:rsidR="00164EE3" w:rsidRPr="006C5BDF" w:rsidRDefault="00164EE3" w:rsidP="00BA7201">
      <w:pPr>
        <w:tabs>
          <w:tab w:val="left" w:pos="6788"/>
        </w:tabs>
        <w:ind w:right="-52"/>
        <w:jc w:val="both"/>
        <w:rPr>
          <w:sz w:val="18"/>
          <w:szCs w:val="18"/>
        </w:rPr>
      </w:pPr>
      <w:r w:rsidRPr="006C5BDF">
        <w:rPr>
          <w:sz w:val="18"/>
          <w:szCs w:val="18"/>
        </w:rPr>
        <w:t>4) moje dane osobowe będą przetwarzane wyłącznie w celu realizacji projektu „</w:t>
      </w:r>
      <w:r w:rsidRPr="006C5BDF">
        <w:rPr>
          <w:rFonts w:cs="Calibri"/>
          <w:sz w:val="18"/>
          <w:szCs w:val="18"/>
        </w:rPr>
        <w:t>Budowanie kariery zawodowej licealistów i uczniów szkół zawodowych w Opolu”</w:t>
      </w:r>
      <w:r w:rsidRPr="006C5BDF">
        <w:rPr>
          <w:sz w:val="18"/>
          <w:szCs w:val="18"/>
        </w:rPr>
        <w:t xml:space="preserve">, w szczególności potwierdzenia kwalifikowalności wydatków, udzielenia wsparcia, monitoringu, ewaluacji, kontroli, audytu </w:t>
      </w:r>
      <w:r>
        <w:rPr>
          <w:sz w:val="18"/>
          <w:szCs w:val="18"/>
        </w:rPr>
        <w:br/>
      </w:r>
      <w:r w:rsidRPr="006C5BDF">
        <w:rPr>
          <w:sz w:val="18"/>
          <w:szCs w:val="18"/>
        </w:rPr>
        <w:t>i sprawozdawczości oraz działań informacyjno-promocyjnych w ramach Regionalnego Programu Operacyjnego Województwa Opolskiego 2014-2020 (RPO WO);</w:t>
      </w:r>
    </w:p>
    <w:p w:rsidR="00164EE3" w:rsidRPr="006C5BDF" w:rsidRDefault="00164EE3" w:rsidP="00BA7201">
      <w:pPr>
        <w:tabs>
          <w:tab w:val="left" w:pos="6788"/>
        </w:tabs>
        <w:ind w:right="-52"/>
        <w:jc w:val="both"/>
        <w:rPr>
          <w:sz w:val="18"/>
          <w:szCs w:val="18"/>
        </w:rPr>
      </w:pPr>
      <w:r w:rsidRPr="006C5BDF">
        <w:rPr>
          <w:sz w:val="18"/>
          <w:szCs w:val="18"/>
        </w:rPr>
        <w:t xml:space="preserve">5) moje dane osobowe zostały powierzone do przetwarzania Instytucji Pośredniczącej - </w:t>
      </w:r>
      <w:r w:rsidRPr="006C5BDF">
        <w:rPr>
          <w:rFonts w:cs="Calibri"/>
          <w:sz w:val="18"/>
          <w:szCs w:val="18"/>
        </w:rPr>
        <w:t>Wojewódzkiemu Urzędowi Pracy w Opolu, ul. Głogowska 25c, 45-315 Opole</w:t>
      </w:r>
      <w:r w:rsidRPr="006C5BDF">
        <w:rPr>
          <w:sz w:val="18"/>
          <w:szCs w:val="18"/>
        </w:rPr>
        <w:t xml:space="preserve">, beneficjentowi realizującemu projekt  - </w:t>
      </w:r>
      <w:r w:rsidRPr="006C5BDF">
        <w:rPr>
          <w:rFonts w:cs="Calibri"/>
          <w:sz w:val="18"/>
          <w:szCs w:val="18"/>
        </w:rPr>
        <w:t>Miasto Opole, Rynek- Ratusz, 45-015 Opole</w:t>
      </w:r>
      <w:r w:rsidRPr="006C5BDF">
        <w:rPr>
          <w:sz w:val="18"/>
          <w:szCs w:val="18"/>
        </w:rPr>
        <w:t xml:space="preserve"> oraz podmiotom, które na zlecenie beneficjenta uczestniczą </w:t>
      </w:r>
      <w:r>
        <w:rPr>
          <w:sz w:val="18"/>
          <w:szCs w:val="18"/>
        </w:rPr>
        <w:br/>
      </w:r>
      <w:r w:rsidRPr="006C5BDF">
        <w:rPr>
          <w:sz w:val="18"/>
          <w:szCs w:val="18"/>
        </w:rPr>
        <w:t xml:space="preserve">w realizacji projektu - </w:t>
      </w:r>
      <w:r w:rsidRPr="006C5BDF">
        <w:rPr>
          <w:rFonts w:cs="Calibri"/>
          <w:sz w:val="18"/>
          <w:szCs w:val="18"/>
        </w:rPr>
        <w:t>Zespół Szkół Zawodowych im. Stanisława Staszica w Opolu, ul. Struga 16, 45-073 Opole</w:t>
      </w:r>
      <w:r w:rsidRPr="006C5BDF">
        <w:rPr>
          <w:sz w:val="18"/>
          <w:szCs w:val="18"/>
        </w:rPr>
        <w:t>. Moje dane osobowe mogą zostać udostępnione firmom badawczym realizującym badanie ewaluacyjne na zlecenie Powierzającego, Instytucji Pośredniczącej lub innego podmiotu który zawarł porozumienie z Powierzającym lub Instytucją Pośredniczącą na realizację ewaluacji.  Moje dane osobowe mogą zostać również udostępnione specjalistycznym firmom, realizującym na zlecenie Powierzającego lub Instytucji Pośredniczącej kontrole w ramach RPO WO;</w:t>
      </w:r>
    </w:p>
    <w:p w:rsidR="00164EE3" w:rsidRPr="006C5BDF" w:rsidRDefault="00164EE3" w:rsidP="00BA7201">
      <w:pPr>
        <w:ind w:right="-52"/>
        <w:jc w:val="both"/>
        <w:rPr>
          <w:sz w:val="18"/>
          <w:szCs w:val="18"/>
        </w:rPr>
      </w:pPr>
      <w:r w:rsidRPr="006C5BDF">
        <w:rPr>
          <w:sz w:val="18"/>
          <w:szCs w:val="18"/>
        </w:rPr>
        <w:t>6) moje dane osobowe będą przechowywane do czasu rozliczenia Regionalnego programu Operacyjnego Województwa Opolskiego 2014-2020 oraz zakończenia archiwizowania dokumentacji;</w:t>
      </w:r>
      <w:r w:rsidRPr="006C5BDF">
        <w:rPr>
          <w:sz w:val="18"/>
          <w:szCs w:val="18"/>
        </w:rPr>
        <w:tab/>
      </w:r>
    </w:p>
    <w:p w:rsidR="00164EE3" w:rsidRPr="006C5BDF" w:rsidRDefault="00164EE3" w:rsidP="00BA7201">
      <w:pPr>
        <w:tabs>
          <w:tab w:val="left" w:pos="6840"/>
        </w:tabs>
        <w:ind w:right="-52"/>
        <w:jc w:val="both"/>
        <w:rPr>
          <w:sz w:val="18"/>
          <w:szCs w:val="18"/>
        </w:rPr>
      </w:pPr>
      <w:r w:rsidRPr="006C5BDF">
        <w:rPr>
          <w:sz w:val="18"/>
          <w:szCs w:val="18"/>
        </w:rPr>
        <w:t>7) podanie danych jest warunkiem koniecznym otrzymania wsparcia, a odmowa ich podania jest równoznaczna z brakiem możliwości udzielenia wsparcia w ramach projektu;</w:t>
      </w:r>
    </w:p>
    <w:p w:rsidR="00164EE3" w:rsidRPr="006C5BDF" w:rsidRDefault="00164EE3" w:rsidP="00BA7201">
      <w:pPr>
        <w:tabs>
          <w:tab w:val="left" w:pos="6840"/>
        </w:tabs>
        <w:ind w:right="-52"/>
        <w:jc w:val="both"/>
        <w:rPr>
          <w:sz w:val="18"/>
          <w:szCs w:val="18"/>
        </w:rPr>
      </w:pPr>
      <w:r w:rsidRPr="006C5BDF">
        <w:rPr>
          <w:sz w:val="18"/>
          <w:szCs w:val="18"/>
        </w:rPr>
        <w:t>8) w ciągu 4 tygodni po zakończeniu udziału w projekcie udostępnię dane dot. mojego statusu na rynku pracy oraz informacje nt. udziału w kształceniu lub szkoleniu oraz uzyskania kwalifikacji lub nabycia kompetencji;</w:t>
      </w:r>
    </w:p>
    <w:p w:rsidR="00164EE3" w:rsidRPr="006C5BDF" w:rsidRDefault="00164EE3" w:rsidP="00BA7201">
      <w:pPr>
        <w:tabs>
          <w:tab w:val="left" w:pos="6840"/>
        </w:tabs>
        <w:ind w:right="-52"/>
        <w:jc w:val="both"/>
        <w:rPr>
          <w:sz w:val="18"/>
          <w:szCs w:val="18"/>
        </w:rPr>
      </w:pPr>
      <w:r w:rsidRPr="006C5BDF">
        <w:rPr>
          <w:sz w:val="18"/>
          <w:szCs w:val="18"/>
        </w:rPr>
        <w:t>9) w ciągu 12 miesięcy od rozpoczęcia działalności gospodarczej przekażę informację o liczbie utworzonych miejsc pracy;</w:t>
      </w:r>
    </w:p>
    <w:p w:rsidR="00164EE3" w:rsidRPr="006C5BDF" w:rsidRDefault="00164EE3" w:rsidP="00BA7201">
      <w:pPr>
        <w:tabs>
          <w:tab w:val="left" w:pos="6840"/>
        </w:tabs>
        <w:ind w:right="-52"/>
        <w:jc w:val="both"/>
        <w:rPr>
          <w:sz w:val="18"/>
          <w:szCs w:val="18"/>
        </w:rPr>
      </w:pPr>
      <w:r w:rsidRPr="006C5BDF">
        <w:rPr>
          <w:sz w:val="18"/>
          <w:szCs w:val="18"/>
        </w:rPr>
        <w:t>10) mam prawo wniesienia skargi do Prezesa Urzędu Ochrony Danych Osobowych;</w:t>
      </w:r>
    </w:p>
    <w:p w:rsidR="00164EE3" w:rsidRPr="006C5BDF" w:rsidRDefault="00164EE3" w:rsidP="00BA7201">
      <w:pPr>
        <w:tabs>
          <w:tab w:val="left" w:pos="6840"/>
        </w:tabs>
        <w:ind w:right="-52"/>
        <w:jc w:val="both"/>
        <w:rPr>
          <w:sz w:val="18"/>
          <w:szCs w:val="18"/>
        </w:rPr>
      </w:pPr>
      <w:r w:rsidRPr="006C5BDF">
        <w:rPr>
          <w:sz w:val="18"/>
          <w:szCs w:val="18"/>
        </w:rPr>
        <w:t xml:space="preserve">11) mogę skontaktować się z Inspektorem Ochrony Danych, wysyłając wiadomość na adres poczty elektronicznej: </w:t>
      </w:r>
      <w:hyperlink r:id="rId7" w:history="1">
        <w:r w:rsidRPr="006C5BDF">
          <w:rPr>
            <w:rStyle w:val="Hyperlink"/>
            <w:color w:val="auto"/>
            <w:sz w:val="18"/>
            <w:szCs w:val="18"/>
          </w:rPr>
          <w:t>iod@miir.gov.pl</w:t>
        </w:r>
      </w:hyperlink>
      <w:r w:rsidRPr="006C5BDF">
        <w:rPr>
          <w:sz w:val="18"/>
          <w:szCs w:val="18"/>
        </w:rPr>
        <w:t xml:space="preserve">; </w:t>
      </w:r>
      <w:hyperlink r:id="rId8" w:history="1">
        <w:r w:rsidRPr="006C5BDF">
          <w:rPr>
            <w:rStyle w:val="Hyperlink"/>
            <w:color w:val="auto"/>
            <w:sz w:val="18"/>
            <w:szCs w:val="18"/>
          </w:rPr>
          <w:t>iod@opolskie.pl</w:t>
        </w:r>
      </w:hyperlink>
      <w:bookmarkStart w:id="0" w:name="_GoBack"/>
      <w:bookmarkEnd w:id="0"/>
      <w:r w:rsidRPr="006C5BDF">
        <w:rPr>
          <w:sz w:val="18"/>
          <w:szCs w:val="18"/>
        </w:rPr>
        <w:t>;</w:t>
      </w:r>
    </w:p>
    <w:p w:rsidR="00164EE3" w:rsidRPr="006C5BDF" w:rsidRDefault="00164EE3" w:rsidP="00452D92">
      <w:pPr>
        <w:tabs>
          <w:tab w:val="left" w:pos="720"/>
          <w:tab w:val="left" w:pos="6840"/>
        </w:tabs>
        <w:ind w:right="-52"/>
        <w:jc w:val="both"/>
        <w:rPr>
          <w:sz w:val="18"/>
          <w:szCs w:val="18"/>
        </w:rPr>
      </w:pPr>
      <w:r w:rsidRPr="006C5BDF">
        <w:rPr>
          <w:sz w:val="18"/>
          <w:szCs w:val="18"/>
        </w:rPr>
        <w:t>12) dodatkowo w zakresie przetwarzania danych osobowych na podstawie rozporządzenia Parlamentu Europejskiego i Rady (UE) 2016/679 z dnia 27 kwietnia 2016 r. w sprawie ochrony osób fizycznych w związku z przetwarzaniem danych osobowych i w sprawie swobodnego przepływu takich danych oraz uchylenia dyrektywy 95/46/WE (Dz. U. UE.</w:t>
      </w:r>
      <w:r>
        <w:rPr>
          <w:sz w:val="18"/>
          <w:szCs w:val="18"/>
        </w:rPr>
        <w:t xml:space="preserve"> L. 2016.119.1) mam prawo do:</w:t>
      </w:r>
      <w:r>
        <w:rPr>
          <w:sz w:val="18"/>
          <w:szCs w:val="18"/>
        </w:rPr>
        <w:br/>
        <w:t>-cofnięcia</w:t>
      </w:r>
      <w:r w:rsidRPr="006C5BDF">
        <w:rPr>
          <w:sz w:val="18"/>
          <w:szCs w:val="18"/>
        </w:rPr>
        <w:t xml:space="preserve"> zgody na przetwarzanie danych osobowych;</w:t>
      </w:r>
      <w:r w:rsidRPr="006C5BDF">
        <w:rPr>
          <w:sz w:val="18"/>
          <w:szCs w:val="18"/>
        </w:rPr>
        <w:br/>
        <w:t>- żądania od administratora dostępu do danych osobowych w zakresie danych dotyczących składającego niniejsze oświadczenie, w tym ich sprostowania, usunięcia lub og</w:t>
      </w:r>
      <w:r>
        <w:rPr>
          <w:sz w:val="18"/>
          <w:szCs w:val="18"/>
        </w:rPr>
        <w:t>raniczenia ich przetwarzania;</w:t>
      </w:r>
      <w:r>
        <w:rPr>
          <w:sz w:val="18"/>
          <w:szCs w:val="18"/>
        </w:rPr>
        <w:br/>
        <w:t>-</w:t>
      </w:r>
      <w:r w:rsidRPr="006C5BDF">
        <w:rPr>
          <w:sz w:val="18"/>
          <w:szCs w:val="18"/>
        </w:rPr>
        <w:t>wniesienia sprzeciwu wobec przetwarzania danych osobowych;</w:t>
      </w:r>
      <w:r w:rsidRPr="006C5BDF">
        <w:rPr>
          <w:sz w:val="18"/>
          <w:szCs w:val="18"/>
        </w:rPr>
        <w:br/>
        <w:t>- do przeniesienia danych osobowych.</w:t>
      </w:r>
    </w:p>
    <w:p w:rsidR="00164EE3" w:rsidRPr="006C5BDF" w:rsidRDefault="00164EE3" w:rsidP="00EE434E">
      <w:pPr>
        <w:tabs>
          <w:tab w:val="left" w:pos="6840"/>
        </w:tabs>
        <w:ind w:right="-52"/>
        <w:jc w:val="both"/>
        <w:rPr>
          <w:sz w:val="18"/>
          <w:szCs w:val="18"/>
        </w:rPr>
      </w:pPr>
    </w:p>
    <w:p w:rsidR="00164EE3" w:rsidRPr="006C5BDF" w:rsidRDefault="00164EE3" w:rsidP="00BA7201">
      <w:pPr>
        <w:ind w:right="-52"/>
        <w:rPr>
          <w:sz w:val="18"/>
          <w:szCs w:val="18"/>
        </w:rPr>
      </w:pPr>
      <w:r w:rsidRPr="006C5BDF">
        <w:rPr>
          <w:sz w:val="18"/>
          <w:szCs w:val="18"/>
        </w:rPr>
        <w:t>…..………………………………………</w:t>
      </w:r>
      <w:r w:rsidRPr="006C5BDF">
        <w:rPr>
          <w:sz w:val="18"/>
          <w:szCs w:val="18"/>
        </w:rPr>
        <w:tab/>
        <w:t xml:space="preserve">   ……………………………………………</w:t>
      </w:r>
      <w:r w:rsidRPr="006C5BDF">
        <w:rPr>
          <w:sz w:val="18"/>
          <w:szCs w:val="18"/>
        </w:rPr>
        <w:br/>
        <w:t>MIEJSCOWOŚĆ I DATA</w:t>
      </w:r>
      <w:r w:rsidRPr="006C5BDF">
        <w:rPr>
          <w:sz w:val="18"/>
          <w:szCs w:val="18"/>
        </w:rPr>
        <w:tab/>
        <w:t xml:space="preserve">         CZYTELNY PODPIS UCZESTNIKA PROJEKTU*</w:t>
      </w:r>
    </w:p>
    <w:p w:rsidR="00164EE3" w:rsidRPr="007B3575" w:rsidRDefault="00164EE3" w:rsidP="008B7023">
      <w:pPr>
        <w:rPr>
          <w:sz w:val="16"/>
          <w:szCs w:val="16"/>
        </w:rPr>
      </w:pPr>
      <w:r>
        <w:rPr>
          <w:sz w:val="16"/>
          <w:szCs w:val="16"/>
        </w:rPr>
        <w:t>*</w:t>
      </w:r>
      <w:r w:rsidRPr="007B3575">
        <w:rPr>
          <w:sz w:val="16"/>
          <w:szCs w:val="16"/>
        </w:rPr>
        <w:t xml:space="preserve"> </w:t>
      </w:r>
      <w:r w:rsidRPr="00FE5014">
        <w:rPr>
          <w:sz w:val="16"/>
          <w:szCs w:val="16"/>
        </w:rPr>
        <w:t>dotyczy uczniów niepełnoletnich, którzy nie ukończyli 18 roku życia w momencie złożenia dokumentów do udziału w proje</w:t>
      </w:r>
      <w:r>
        <w:rPr>
          <w:sz w:val="16"/>
          <w:szCs w:val="16"/>
        </w:rPr>
        <w:t>kcie</w:t>
      </w:r>
    </w:p>
    <w:p w:rsidR="00164EE3" w:rsidRDefault="00164EE3" w:rsidP="001C28FC">
      <w:pPr>
        <w:pStyle w:val="ListParagraph"/>
        <w:ind w:left="0" w:right="-52"/>
        <w:rPr>
          <w:b/>
          <w:sz w:val="20"/>
        </w:rPr>
      </w:pPr>
    </w:p>
    <w:p w:rsidR="00164EE3" w:rsidRPr="00333F85" w:rsidRDefault="00164EE3" w:rsidP="001C28FC">
      <w:pPr>
        <w:pStyle w:val="ListParagraph"/>
        <w:ind w:left="0" w:right="-52"/>
        <w:jc w:val="center"/>
        <w:rPr>
          <w:b/>
          <w:sz w:val="18"/>
          <w:szCs w:val="18"/>
        </w:rPr>
      </w:pPr>
      <w:r w:rsidRPr="00333F85">
        <w:rPr>
          <w:b/>
          <w:sz w:val="18"/>
          <w:szCs w:val="18"/>
        </w:rPr>
        <w:t>OŚWIADCZENIE UCZESTNIKA PROJEKTU:</w:t>
      </w:r>
    </w:p>
    <w:p w:rsidR="00164EE3" w:rsidRPr="00333F85" w:rsidRDefault="00164EE3" w:rsidP="00BA7201">
      <w:pPr>
        <w:pStyle w:val="ListParagraph"/>
        <w:ind w:left="0" w:right="-52"/>
        <w:jc w:val="both"/>
        <w:rPr>
          <w:b/>
          <w:sz w:val="18"/>
          <w:szCs w:val="18"/>
        </w:rPr>
      </w:pPr>
    </w:p>
    <w:p w:rsidR="00164EE3" w:rsidRPr="00333F85" w:rsidRDefault="00164EE3" w:rsidP="00BA7201">
      <w:pPr>
        <w:pStyle w:val="ListParagraph"/>
        <w:numPr>
          <w:ilvl w:val="0"/>
          <w:numId w:val="15"/>
        </w:numPr>
        <w:ind w:right="-52"/>
        <w:jc w:val="both"/>
        <w:rPr>
          <w:sz w:val="18"/>
          <w:szCs w:val="18"/>
        </w:rPr>
      </w:pPr>
      <w:r w:rsidRPr="00333F85">
        <w:rPr>
          <w:b/>
          <w:sz w:val="18"/>
          <w:szCs w:val="18"/>
        </w:rPr>
        <w:t>WYRAŻENIE ZGODY NA PRZETWARZANIE DANYCH OSOBOWYCH</w:t>
      </w:r>
    </w:p>
    <w:p w:rsidR="00164EE3" w:rsidRPr="00333F85" w:rsidRDefault="00164EE3" w:rsidP="00BA7201">
      <w:pPr>
        <w:tabs>
          <w:tab w:val="left" w:pos="9072"/>
        </w:tabs>
        <w:ind w:right="-52"/>
        <w:jc w:val="both"/>
        <w:rPr>
          <w:sz w:val="18"/>
          <w:szCs w:val="18"/>
        </w:rPr>
      </w:pPr>
      <w:r w:rsidRPr="00333F85">
        <w:rPr>
          <w:sz w:val="18"/>
          <w:szCs w:val="18"/>
        </w:rPr>
        <w:t>W związku z przystąpieniem do projektu pn.</w:t>
      </w:r>
      <w:r w:rsidRPr="00333F85">
        <w:rPr>
          <w:b/>
          <w:sz w:val="18"/>
          <w:szCs w:val="18"/>
        </w:rPr>
        <w:t xml:space="preserve"> „Budowanie kariery zawodowej licealistów </w:t>
      </w:r>
      <w:r w:rsidRPr="00333F85">
        <w:rPr>
          <w:b/>
          <w:sz w:val="18"/>
          <w:szCs w:val="18"/>
        </w:rPr>
        <w:br/>
        <w:t xml:space="preserve">i uczniów szkół zawodowych w Opolu”  </w:t>
      </w:r>
      <w:r w:rsidRPr="00333F85">
        <w:rPr>
          <w:sz w:val="18"/>
          <w:szCs w:val="18"/>
        </w:rPr>
        <w:t>realizowanego w ramach RPO WO 2014-2020 wyrażam zgodę n</w:t>
      </w:r>
      <w:r w:rsidRPr="00333F85">
        <w:rPr>
          <w:b/>
          <w:sz w:val="18"/>
          <w:szCs w:val="18"/>
        </w:rPr>
        <w:t xml:space="preserve"> </w:t>
      </w:r>
      <w:r w:rsidRPr="00333F85">
        <w:rPr>
          <w:sz w:val="18"/>
          <w:szCs w:val="18"/>
        </w:rPr>
        <w:t>a przetwarzanie moich danych osobowych na potrzeby projektu.</w:t>
      </w:r>
    </w:p>
    <w:p w:rsidR="00164EE3" w:rsidRPr="00333F85" w:rsidRDefault="00164EE3" w:rsidP="00BA7201">
      <w:pPr>
        <w:numPr>
          <w:ilvl w:val="0"/>
          <w:numId w:val="15"/>
        </w:numPr>
        <w:spacing w:after="0"/>
        <w:ind w:right="-52"/>
        <w:rPr>
          <w:b/>
          <w:sz w:val="18"/>
          <w:szCs w:val="18"/>
        </w:rPr>
      </w:pPr>
      <w:r w:rsidRPr="00333F85">
        <w:rPr>
          <w:b/>
          <w:sz w:val="18"/>
          <w:szCs w:val="18"/>
        </w:rPr>
        <w:t>WYRAŻENIE ZGODY NA WYKORZYSTYWANIE WIZERUNKU</w:t>
      </w:r>
    </w:p>
    <w:p w:rsidR="00164EE3" w:rsidRPr="00333F85" w:rsidRDefault="00164EE3" w:rsidP="00452D92">
      <w:pPr>
        <w:ind w:right="-52"/>
        <w:rPr>
          <w:sz w:val="18"/>
          <w:szCs w:val="18"/>
        </w:rPr>
      </w:pPr>
      <w:r w:rsidRPr="00333F85">
        <w:rPr>
          <w:sz w:val="18"/>
          <w:szCs w:val="18"/>
        </w:rPr>
        <w:t xml:space="preserve">Wyrażam zgodę na nieodpłatne, nieodwołalne, bezwarunkowe, bez ograniczeń czasowych </w:t>
      </w:r>
      <w:r w:rsidRPr="00333F85">
        <w:rPr>
          <w:sz w:val="18"/>
          <w:szCs w:val="18"/>
        </w:rPr>
        <w:br/>
        <w:t xml:space="preserve">i w pełnym zakresie, wykorzystanie mojego wizerunku do celów: monitorowania, ewaluacji </w:t>
      </w:r>
      <w:r w:rsidRPr="00333F85">
        <w:rPr>
          <w:sz w:val="18"/>
          <w:szCs w:val="18"/>
        </w:rPr>
        <w:br/>
        <w:t>i promocji projektu.</w:t>
      </w:r>
    </w:p>
    <w:p w:rsidR="00164EE3" w:rsidRPr="00A1677A" w:rsidRDefault="00164EE3" w:rsidP="004141BC">
      <w:pPr>
        <w:ind w:right="459"/>
        <w:jc w:val="right"/>
        <w:rPr>
          <w:sz w:val="18"/>
        </w:rPr>
      </w:pPr>
      <w:r w:rsidRPr="00A1677A">
        <w:rPr>
          <w:sz w:val="18"/>
        </w:rPr>
        <w:t>………………..…………………………………………………………</w:t>
      </w:r>
    </w:p>
    <w:p w:rsidR="00164EE3" w:rsidRDefault="00164EE3" w:rsidP="00452D92">
      <w:pPr>
        <w:ind w:right="459"/>
        <w:jc w:val="center"/>
        <w:rPr>
          <w:sz w:val="16"/>
          <w:szCs w:val="16"/>
        </w:rPr>
      </w:pPr>
      <w:r w:rsidRPr="00A1677A">
        <w:rPr>
          <w:sz w:val="18"/>
        </w:rPr>
        <w:t xml:space="preserve">                                                              </w:t>
      </w:r>
      <w:r>
        <w:rPr>
          <w:sz w:val="18"/>
        </w:rPr>
        <w:t xml:space="preserve"> </w:t>
      </w:r>
      <w:r w:rsidRPr="00A1677A">
        <w:rPr>
          <w:sz w:val="18"/>
        </w:rPr>
        <w:t xml:space="preserve"> </w:t>
      </w:r>
      <w:r w:rsidRPr="007B3575">
        <w:rPr>
          <w:sz w:val="16"/>
          <w:szCs w:val="16"/>
        </w:rPr>
        <w:t>czytelny podpis uczestnika projektu</w:t>
      </w:r>
    </w:p>
    <w:p w:rsidR="00164EE3" w:rsidRPr="0073045C" w:rsidRDefault="00164EE3" w:rsidP="002103BD">
      <w:pPr>
        <w:autoSpaceDE w:val="0"/>
        <w:spacing w:after="0" w:line="276" w:lineRule="auto"/>
        <w:jc w:val="center"/>
        <w:rPr>
          <w:b/>
          <w:sz w:val="18"/>
          <w:szCs w:val="18"/>
        </w:rPr>
      </w:pPr>
      <w:r w:rsidRPr="0073045C">
        <w:rPr>
          <w:b/>
          <w:sz w:val="18"/>
          <w:szCs w:val="18"/>
        </w:rPr>
        <w:t>Regulamin naboru i uczestnictwa uczniów w projekcie:</w:t>
      </w:r>
    </w:p>
    <w:p w:rsidR="00164EE3" w:rsidRPr="006C5BDF" w:rsidRDefault="00164EE3" w:rsidP="006C5BDF">
      <w:pPr>
        <w:autoSpaceDE w:val="0"/>
        <w:spacing w:before="240" w:after="0"/>
        <w:jc w:val="center"/>
        <w:rPr>
          <w:b/>
          <w:sz w:val="18"/>
          <w:szCs w:val="18"/>
        </w:rPr>
      </w:pPr>
      <w:r w:rsidRPr="006C5BDF">
        <w:rPr>
          <w:b/>
          <w:sz w:val="18"/>
          <w:szCs w:val="18"/>
        </w:rPr>
        <w:t>§ 1</w:t>
      </w:r>
    </w:p>
    <w:p w:rsidR="00164EE3" w:rsidRPr="006C5BDF" w:rsidRDefault="00164EE3" w:rsidP="006C5BDF">
      <w:pPr>
        <w:autoSpaceDE w:val="0"/>
        <w:jc w:val="center"/>
        <w:rPr>
          <w:b/>
          <w:bCs/>
          <w:sz w:val="18"/>
          <w:szCs w:val="18"/>
        </w:rPr>
      </w:pPr>
      <w:r w:rsidRPr="006C5BDF">
        <w:rPr>
          <w:b/>
          <w:bCs/>
          <w:sz w:val="18"/>
          <w:szCs w:val="18"/>
        </w:rPr>
        <w:t>Postanowienia ogólne</w:t>
      </w:r>
    </w:p>
    <w:p w:rsidR="00164EE3" w:rsidRPr="006C5BDF" w:rsidRDefault="00164EE3" w:rsidP="006C5BDF">
      <w:pPr>
        <w:numPr>
          <w:ilvl w:val="0"/>
          <w:numId w:val="35"/>
        </w:numPr>
        <w:tabs>
          <w:tab w:val="clear" w:pos="720"/>
          <w:tab w:val="num" w:pos="360"/>
        </w:tabs>
        <w:autoSpaceDE w:val="0"/>
        <w:spacing w:after="0"/>
        <w:ind w:left="360"/>
        <w:jc w:val="both"/>
        <w:rPr>
          <w:b/>
          <w:bCs/>
          <w:sz w:val="18"/>
          <w:szCs w:val="18"/>
        </w:rPr>
      </w:pPr>
      <w:r w:rsidRPr="006C5BDF">
        <w:rPr>
          <w:sz w:val="18"/>
          <w:szCs w:val="18"/>
        </w:rPr>
        <w:t xml:space="preserve">Regulamin określa warunki uczestnictwa w projekcie pn. „Budowanie kariery zawodowej licealistów </w:t>
      </w:r>
      <w:r>
        <w:rPr>
          <w:sz w:val="18"/>
          <w:szCs w:val="18"/>
        </w:rPr>
        <w:br/>
      </w:r>
      <w:r w:rsidRPr="006C5BDF">
        <w:rPr>
          <w:sz w:val="18"/>
          <w:szCs w:val="18"/>
        </w:rPr>
        <w:t>i uczniów szkół zawodowych w Opolu” mającym na celu zdobywanie kwalifikacji i kompetencji zawodowych przez uczniów 7 liceów ogólnokształcących oraz 5 szkół zawodowych Miasta Opola.</w:t>
      </w:r>
    </w:p>
    <w:p w:rsidR="00164EE3" w:rsidRPr="006C5BDF" w:rsidRDefault="00164EE3" w:rsidP="006C5BDF">
      <w:pPr>
        <w:numPr>
          <w:ilvl w:val="0"/>
          <w:numId w:val="35"/>
        </w:numPr>
        <w:tabs>
          <w:tab w:val="clear" w:pos="720"/>
          <w:tab w:val="num" w:pos="360"/>
        </w:tabs>
        <w:autoSpaceDE w:val="0"/>
        <w:spacing w:after="0"/>
        <w:ind w:left="360"/>
        <w:jc w:val="both"/>
        <w:rPr>
          <w:b/>
          <w:bCs/>
          <w:sz w:val="18"/>
          <w:szCs w:val="18"/>
        </w:rPr>
      </w:pPr>
      <w:r w:rsidRPr="006C5BDF">
        <w:rPr>
          <w:sz w:val="18"/>
          <w:szCs w:val="18"/>
        </w:rPr>
        <w:t>Projekt jest współfinansowany ze środków Unii Europejskiej w ramach Europejskiego Funduszu Społecznego w ramach Regionalnego Programu Operacyjnego Województwa Opolskiego na lata 2014-2020.</w:t>
      </w:r>
    </w:p>
    <w:p w:rsidR="00164EE3" w:rsidRPr="006C5BDF" w:rsidRDefault="00164EE3" w:rsidP="006C5BDF">
      <w:pPr>
        <w:numPr>
          <w:ilvl w:val="0"/>
          <w:numId w:val="35"/>
        </w:numPr>
        <w:tabs>
          <w:tab w:val="clear" w:pos="720"/>
          <w:tab w:val="num" w:pos="360"/>
        </w:tabs>
        <w:autoSpaceDE w:val="0"/>
        <w:spacing w:after="0"/>
        <w:ind w:left="360"/>
        <w:jc w:val="both"/>
        <w:rPr>
          <w:b/>
          <w:bCs/>
          <w:sz w:val="18"/>
          <w:szCs w:val="18"/>
        </w:rPr>
      </w:pPr>
      <w:r w:rsidRPr="006C5BDF">
        <w:rPr>
          <w:sz w:val="18"/>
          <w:szCs w:val="18"/>
        </w:rPr>
        <w:t xml:space="preserve">Siedziba biura projektu mieści się w </w:t>
      </w:r>
      <w:r w:rsidRPr="006C5BDF">
        <w:rPr>
          <w:spacing w:val="-6"/>
          <w:sz w:val="18"/>
          <w:szCs w:val="18"/>
        </w:rPr>
        <w:t xml:space="preserve">Zespole Szkół Zawodowych im. S. Staszica w Opolu, ul. Struga 16. </w:t>
      </w:r>
      <w:r w:rsidRPr="006C5BDF">
        <w:rPr>
          <w:sz w:val="18"/>
          <w:szCs w:val="18"/>
        </w:rPr>
        <w:t>Okres realizacji projektu: od 28.09.2018 r. do 26.02.2021 r. Wszystkie działania powinny zakończyć się do 31.12.2020 r.</w:t>
      </w:r>
    </w:p>
    <w:p w:rsidR="00164EE3" w:rsidRPr="006C5BDF" w:rsidRDefault="00164EE3" w:rsidP="006C5BDF">
      <w:pPr>
        <w:widowControl w:val="0"/>
        <w:numPr>
          <w:ilvl w:val="0"/>
          <w:numId w:val="35"/>
        </w:numPr>
        <w:tabs>
          <w:tab w:val="clear" w:pos="720"/>
          <w:tab w:val="num" w:pos="360"/>
        </w:tabs>
        <w:suppressAutoHyphens/>
        <w:autoSpaceDE w:val="0"/>
        <w:spacing w:after="0" w:line="240" w:lineRule="auto"/>
        <w:ind w:left="360"/>
        <w:jc w:val="both"/>
        <w:rPr>
          <w:sz w:val="18"/>
          <w:szCs w:val="18"/>
        </w:rPr>
      </w:pPr>
      <w:r w:rsidRPr="006C5BDF">
        <w:rPr>
          <w:sz w:val="18"/>
          <w:szCs w:val="18"/>
        </w:rPr>
        <w:t xml:space="preserve">Działania będą realizowane dla Beneficjentów Ostatecznych (uczestników projektu) </w:t>
      </w:r>
      <w:r>
        <w:rPr>
          <w:sz w:val="18"/>
          <w:szCs w:val="18"/>
        </w:rPr>
        <w:br/>
      </w:r>
      <w:r w:rsidRPr="006C5BDF">
        <w:rPr>
          <w:sz w:val="18"/>
          <w:szCs w:val="18"/>
        </w:rPr>
        <w:t>z siedmiu  liceów ogólnokształcących oraz pięciu szkół zawodowych miasta Opola, wybranych zgodnie z zasadami opisanymi w § 4 niniejszego regulaminu, tj.:</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rPr>
        <w:t>Publicznego Liceum Ogólnokształcącego Nr I im. Mikołaja Kopernika w Zespole Szkół Ogólnokształcących Nr I w Opolu (PLO I),</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rPr>
        <w:t>Publicznego Liceum Ogólnokształcącego Nr II z Oddziałami Dwujęzycznymi w Zespole Szkół Ogólnokształcącego Nr II w Opolu (PLO II),</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rPr>
        <w:t>Publicznego Liceum Ogólnokształcącego Nr III z Oddziałami Dwujęzycznymi im. Marii Skłodowskiej – Curie w Zespole Szkół Ogólnokształcących w Opolu (PLO III),</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rPr>
        <w:t>Publicznego Liceum Ogólnokształcącego Nr V w Zespole Szkół im. Prymasa Tysiąclecia Stefana Kardynała Wyszyńskiego w Opolu (PLO V),</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rPr>
        <w:t xml:space="preserve">Publicznego Liceum Ogólnokształcącego Nr VI im. Generała Leopolda Okulickiego „Niedźwiadka” </w:t>
      </w:r>
      <w:r w:rsidRPr="006C5BDF">
        <w:rPr>
          <w:sz w:val="18"/>
          <w:szCs w:val="18"/>
        </w:rPr>
        <w:br/>
        <w:t>w Opolu (PLO VI),</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rPr>
        <w:t>Publicznym Liceum Ogólnokształcącym Nr VIII im. Aleksandra Kamińskiego w Opolu (PLO VIII),</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rPr>
        <w:t xml:space="preserve">Publicznym Liceum Ogólnokształcącym Nr IX im. Generała Władysława Andersa </w:t>
      </w:r>
      <w:r>
        <w:rPr>
          <w:sz w:val="18"/>
          <w:szCs w:val="18"/>
        </w:rPr>
        <w:br/>
      </w:r>
      <w:r w:rsidRPr="006C5BDF">
        <w:rPr>
          <w:sz w:val="18"/>
          <w:szCs w:val="18"/>
        </w:rPr>
        <w:t>w Opolu (PLO IX).</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shd w:val="clear" w:color="auto" w:fill="FFFFFF"/>
        </w:rPr>
        <w:t>Zespół Państwowych Placówek Kształcenia Plastycznego im. Jana Cybisa w Opolu (ZPPKP)</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shd w:val="clear" w:color="auto" w:fill="FFFFFF"/>
        </w:rPr>
        <w:t>Zespół Szkół Elektrycznych im. T. Kościuszki w Opolu (ZS Elektr.)</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shd w:val="clear" w:color="auto" w:fill="FFFFFF"/>
        </w:rPr>
        <w:t>Zespół Szkół Ekonomicznych im. gen. Stefana Roweckiego "Grota" Zespół Szkół Ekonomicznych im. gen. Stefana Roweckiego "Grota" w Opolu (ZS Ekon.)</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shd w:val="clear" w:color="auto" w:fill="FFFFFF"/>
        </w:rPr>
        <w:t>Zespół Szkół Zawodowych im. S. Staszica w Opolu (ZS Staszic)</w:t>
      </w:r>
    </w:p>
    <w:p w:rsidR="00164EE3" w:rsidRPr="006C5BDF" w:rsidRDefault="00164EE3" w:rsidP="006C5BDF">
      <w:pPr>
        <w:pStyle w:val="ListParagraph"/>
        <w:numPr>
          <w:ilvl w:val="0"/>
          <w:numId w:val="36"/>
        </w:numPr>
        <w:tabs>
          <w:tab w:val="num" w:pos="720"/>
        </w:tabs>
        <w:suppressAutoHyphens/>
        <w:autoSpaceDE w:val="0"/>
        <w:ind w:left="720" w:hanging="284"/>
        <w:jc w:val="both"/>
        <w:rPr>
          <w:sz w:val="18"/>
          <w:szCs w:val="18"/>
        </w:rPr>
      </w:pPr>
      <w:r w:rsidRPr="006C5BDF">
        <w:rPr>
          <w:sz w:val="18"/>
          <w:szCs w:val="18"/>
          <w:shd w:val="clear" w:color="auto" w:fill="FFFFFF"/>
        </w:rPr>
        <w:t>Zespół Szkół Zawodowych nr 4 im. Koraszewskiego w Opolu (ZSZ nr 4)</w:t>
      </w:r>
    </w:p>
    <w:p w:rsidR="00164EE3" w:rsidRPr="006C5BDF" w:rsidRDefault="00164EE3" w:rsidP="006C5BDF">
      <w:pPr>
        <w:pStyle w:val="ListParagraph"/>
        <w:numPr>
          <w:ilvl w:val="0"/>
          <w:numId w:val="35"/>
        </w:numPr>
        <w:tabs>
          <w:tab w:val="clear" w:pos="720"/>
          <w:tab w:val="num" w:pos="360"/>
        </w:tabs>
        <w:suppressAutoHyphens/>
        <w:autoSpaceDE w:val="0"/>
        <w:ind w:left="360"/>
        <w:jc w:val="both"/>
        <w:rPr>
          <w:sz w:val="18"/>
          <w:szCs w:val="18"/>
        </w:rPr>
      </w:pPr>
      <w:r w:rsidRPr="006C5BDF">
        <w:rPr>
          <w:sz w:val="18"/>
          <w:szCs w:val="18"/>
        </w:rPr>
        <w:t>Ilekroć w regulaminie jest mowa o:</w:t>
      </w:r>
    </w:p>
    <w:p w:rsidR="00164EE3" w:rsidRPr="006C5BDF" w:rsidRDefault="00164EE3" w:rsidP="006C5BDF">
      <w:pPr>
        <w:numPr>
          <w:ilvl w:val="0"/>
          <w:numId w:val="37"/>
        </w:numPr>
        <w:tabs>
          <w:tab w:val="num" w:pos="360"/>
        </w:tabs>
        <w:autoSpaceDE w:val="0"/>
        <w:spacing w:after="0" w:line="276" w:lineRule="auto"/>
        <w:ind w:left="360"/>
        <w:jc w:val="both"/>
        <w:rPr>
          <w:sz w:val="18"/>
          <w:szCs w:val="18"/>
        </w:rPr>
      </w:pPr>
      <w:r w:rsidRPr="006C5BDF">
        <w:rPr>
          <w:b/>
          <w:sz w:val="18"/>
          <w:szCs w:val="18"/>
        </w:rPr>
        <w:t>Projekcie</w:t>
      </w:r>
      <w:r w:rsidRPr="006C5BDF">
        <w:rPr>
          <w:sz w:val="18"/>
          <w:szCs w:val="18"/>
        </w:rPr>
        <w:t xml:space="preserve"> –  oznacza to projekt pn. „Budowanie kariery zawodowej licealistów i uczniów szkół zawodowych w Opolu” realizowany </w:t>
      </w:r>
      <w:r w:rsidRPr="006C5BDF">
        <w:rPr>
          <w:sz w:val="18"/>
          <w:szCs w:val="18"/>
          <w:lang w:eastAsia="pl-PL"/>
        </w:rPr>
        <w:t xml:space="preserve">przez Miasto Opole w </w:t>
      </w:r>
      <w:r w:rsidRPr="006C5BDF">
        <w:rPr>
          <w:sz w:val="18"/>
          <w:szCs w:val="18"/>
        </w:rPr>
        <w:t xml:space="preserve">ramach Regionalnego Programu Operacyjnego Województwa Opolskiego (RPO WO) 2014 – 2020 Wsparcie ze środków </w:t>
      </w:r>
      <w:r w:rsidRPr="006C5BDF">
        <w:rPr>
          <w:i/>
          <w:sz w:val="18"/>
          <w:szCs w:val="18"/>
        </w:rPr>
        <w:t>Europejskiego Funduszu Społecznego.</w:t>
      </w:r>
    </w:p>
    <w:p w:rsidR="00164EE3" w:rsidRPr="006C5BDF" w:rsidRDefault="00164EE3" w:rsidP="006C5BDF">
      <w:pPr>
        <w:numPr>
          <w:ilvl w:val="0"/>
          <w:numId w:val="37"/>
        </w:numPr>
        <w:tabs>
          <w:tab w:val="num" w:pos="360"/>
        </w:tabs>
        <w:autoSpaceDE w:val="0"/>
        <w:spacing w:after="0" w:line="276" w:lineRule="auto"/>
        <w:ind w:left="360"/>
        <w:jc w:val="both"/>
        <w:rPr>
          <w:sz w:val="18"/>
          <w:szCs w:val="18"/>
        </w:rPr>
      </w:pPr>
      <w:r w:rsidRPr="006C5BDF">
        <w:rPr>
          <w:b/>
          <w:bCs/>
          <w:sz w:val="18"/>
          <w:szCs w:val="18"/>
        </w:rPr>
        <w:t xml:space="preserve">Realizatorze/Organizatorze </w:t>
      </w:r>
      <w:r w:rsidRPr="006C5BDF">
        <w:rPr>
          <w:sz w:val="18"/>
          <w:szCs w:val="18"/>
        </w:rPr>
        <w:t xml:space="preserve">- oznacza to realizatora/organizatora projektu, czyli </w:t>
      </w:r>
      <w:r w:rsidRPr="006C5BDF">
        <w:rPr>
          <w:spacing w:val="-6"/>
          <w:sz w:val="18"/>
          <w:szCs w:val="18"/>
        </w:rPr>
        <w:t xml:space="preserve">Zespół Szkół Zawodowych im. S. Staszica </w:t>
      </w:r>
      <w:r w:rsidRPr="006C5BDF">
        <w:rPr>
          <w:bCs/>
          <w:sz w:val="18"/>
          <w:szCs w:val="18"/>
        </w:rPr>
        <w:t>w Opolu.</w:t>
      </w:r>
    </w:p>
    <w:p w:rsidR="00164EE3" w:rsidRPr="006C5BDF" w:rsidRDefault="00164EE3" w:rsidP="006C5BDF">
      <w:pPr>
        <w:numPr>
          <w:ilvl w:val="0"/>
          <w:numId w:val="37"/>
        </w:numPr>
        <w:tabs>
          <w:tab w:val="num" w:pos="360"/>
        </w:tabs>
        <w:autoSpaceDE w:val="0"/>
        <w:spacing w:after="0" w:line="276" w:lineRule="auto"/>
        <w:ind w:left="360"/>
        <w:jc w:val="both"/>
        <w:rPr>
          <w:sz w:val="18"/>
          <w:szCs w:val="18"/>
        </w:rPr>
      </w:pPr>
      <w:r w:rsidRPr="006C5BDF">
        <w:rPr>
          <w:b/>
          <w:sz w:val="18"/>
          <w:szCs w:val="18"/>
        </w:rPr>
        <w:t xml:space="preserve">Stażu zawodowym </w:t>
      </w:r>
      <w:r w:rsidRPr="006C5BDF">
        <w:rPr>
          <w:sz w:val="18"/>
          <w:szCs w:val="18"/>
        </w:rPr>
        <w:t xml:space="preserve">– rozumie się przez to dodatkową formę nabywania umiejętności praktycznych poprzez wykonywanie zadań w miejscu pracy przez uczniów/uczennice szkół biorących udział </w:t>
      </w:r>
      <w:r>
        <w:rPr>
          <w:sz w:val="18"/>
          <w:szCs w:val="18"/>
        </w:rPr>
        <w:br/>
      </w:r>
      <w:r w:rsidRPr="006C5BDF">
        <w:rPr>
          <w:sz w:val="18"/>
          <w:szCs w:val="18"/>
        </w:rPr>
        <w:t>w realizacji projektu bez nawiązywania stosunku pracy, realizowanego według programu stażu, który wykracza poza podstawę programową kształcenia.</w:t>
      </w:r>
    </w:p>
    <w:p w:rsidR="00164EE3" w:rsidRPr="006C5BDF" w:rsidRDefault="00164EE3" w:rsidP="006C5BDF">
      <w:pPr>
        <w:numPr>
          <w:ilvl w:val="0"/>
          <w:numId w:val="37"/>
        </w:numPr>
        <w:tabs>
          <w:tab w:val="num" w:pos="360"/>
        </w:tabs>
        <w:autoSpaceDE w:val="0"/>
        <w:spacing w:after="0" w:line="276" w:lineRule="auto"/>
        <w:ind w:left="360"/>
        <w:jc w:val="both"/>
        <w:rPr>
          <w:sz w:val="18"/>
          <w:szCs w:val="18"/>
        </w:rPr>
      </w:pPr>
      <w:r w:rsidRPr="006C5BDF">
        <w:rPr>
          <w:b/>
          <w:sz w:val="18"/>
          <w:szCs w:val="18"/>
        </w:rPr>
        <w:t xml:space="preserve">Kursie zawodowym </w:t>
      </w:r>
      <w:r w:rsidRPr="006C5BDF">
        <w:rPr>
          <w:sz w:val="18"/>
          <w:szCs w:val="18"/>
        </w:rPr>
        <w:t>- rozumie się przez to cykl zajęć edukacyjnych realizowanych w celu zdobycia wiedzy i umiejętności praktycznych w określonym zakresie.</w:t>
      </w:r>
    </w:p>
    <w:p w:rsidR="00164EE3" w:rsidRPr="006C5BDF" w:rsidRDefault="00164EE3" w:rsidP="006C5BDF">
      <w:pPr>
        <w:numPr>
          <w:ilvl w:val="0"/>
          <w:numId w:val="37"/>
        </w:numPr>
        <w:tabs>
          <w:tab w:val="num" w:pos="360"/>
        </w:tabs>
        <w:autoSpaceDE w:val="0"/>
        <w:spacing w:after="0" w:line="276" w:lineRule="auto"/>
        <w:ind w:left="360"/>
        <w:jc w:val="both"/>
        <w:rPr>
          <w:sz w:val="18"/>
          <w:szCs w:val="18"/>
        </w:rPr>
      </w:pPr>
      <w:r w:rsidRPr="006C5BDF">
        <w:rPr>
          <w:b/>
          <w:sz w:val="18"/>
          <w:szCs w:val="18"/>
        </w:rPr>
        <w:t xml:space="preserve">Targach branżowych </w:t>
      </w:r>
      <w:r w:rsidRPr="006C5BDF">
        <w:rPr>
          <w:sz w:val="18"/>
          <w:szCs w:val="18"/>
        </w:rPr>
        <w:t xml:space="preserve">- rozumie się zorganizowany wyjazd na targi w celu zapoznania się </w:t>
      </w:r>
      <w:r w:rsidRPr="006C5BDF">
        <w:rPr>
          <w:sz w:val="18"/>
          <w:szCs w:val="18"/>
        </w:rPr>
        <w:br/>
        <w:t>z rynkiem pracodawców i biznesu oraz rozeznania rynku pracy pod kątem przyszłego zatrudnienia.</w:t>
      </w:r>
    </w:p>
    <w:p w:rsidR="00164EE3" w:rsidRPr="006C5BDF" w:rsidRDefault="00164EE3" w:rsidP="006C5BDF">
      <w:pPr>
        <w:numPr>
          <w:ilvl w:val="0"/>
          <w:numId w:val="37"/>
        </w:numPr>
        <w:tabs>
          <w:tab w:val="num" w:pos="360"/>
        </w:tabs>
        <w:autoSpaceDE w:val="0"/>
        <w:spacing w:after="0" w:line="276" w:lineRule="auto"/>
        <w:ind w:left="360"/>
        <w:jc w:val="both"/>
        <w:rPr>
          <w:sz w:val="18"/>
          <w:szCs w:val="18"/>
        </w:rPr>
      </w:pPr>
      <w:r w:rsidRPr="006C5BDF">
        <w:rPr>
          <w:b/>
          <w:sz w:val="18"/>
          <w:szCs w:val="18"/>
        </w:rPr>
        <w:t>Szkole</w:t>
      </w:r>
      <w:r w:rsidRPr="006C5BDF">
        <w:rPr>
          <w:sz w:val="18"/>
          <w:szCs w:val="18"/>
        </w:rPr>
        <w:t xml:space="preserve"> – rozumie się przez to objęte wsparciem w ramach Projektu liceum ogólnokształcące  lub szkołę zawodową Miasta Opola;</w:t>
      </w:r>
    </w:p>
    <w:p w:rsidR="00164EE3" w:rsidRPr="006C5BDF" w:rsidRDefault="00164EE3" w:rsidP="006C5BDF">
      <w:pPr>
        <w:numPr>
          <w:ilvl w:val="0"/>
          <w:numId w:val="37"/>
        </w:numPr>
        <w:tabs>
          <w:tab w:val="num" w:pos="360"/>
        </w:tabs>
        <w:autoSpaceDE w:val="0"/>
        <w:spacing w:after="0" w:line="276" w:lineRule="auto"/>
        <w:ind w:left="360"/>
        <w:jc w:val="both"/>
        <w:rPr>
          <w:sz w:val="18"/>
          <w:szCs w:val="18"/>
        </w:rPr>
      </w:pPr>
      <w:r w:rsidRPr="006C5BDF">
        <w:rPr>
          <w:b/>
          <w:sz w:val="18"/>
          <w:szCs w:val="18"/>
        </w:rPr>
        <w:t>Beneficjencie/Uczniu</w:t>
      </w:r>
      <w:r w:rsidRPr="006C5BDF">
        <w:rPr>
          <w:sz w:val="18"/>
          <w:szCs w:val="18"/>
        </w:rPr>
        <w:t xml:space="preserve"> – rozumie się przez to ucznia/uczennicę, który uczęszcza do liceum ogólnokształcącego lub szkoły zawodowej biorącej udział w Projekcie.</w:t>
      </w:r>
    </w:p>
    <w:p w:rsidR="00164EE3" w:rsidRPr="006C5BDF" w:rsidRDefault="00164EE3" w:rsidP="006C5BDF">
      <w:pPr>
        <w:numPr>
          <w:ilvl w:val="0"/>
          <w:numId w:val="37"/>
        </w:numPr>
        <w:tabs>
          <w:tab w:val="num" w:pos="360"/>
        </w:tabs>
        <w:autoSpaceDE w:val="0"/>
        <w:spacing w:after="0" w:line="276" w:lineRule="auto"/>
        <w:ind w:left="360"/>
        <w:jc w:val="both"/>
        <w:rPr>
          <w:sz w:val="18"/>
          <w:szCs w:val="18"/>
        </w:rPr>
      </w:pPr>
      <w:r w:rsidRPr="006C5BDF">
        <w:rPr>
          <w:b/>
          <w:sz w:val="18"/>
          <w:szCs w:val="18"/>
        </w:rPr>
        <w:t>Uczestniku projektu</w:t>
      </w:r>
      <w:r w:rsidRPr="006C5BDF">
        <w:rPr>
          <w:sz w:val="18"/>
          <w:szCs w:val="18"/>
        </w:rPr>
        <w:t xml:space="preserve"> – rozumie się przez to ucznia/uczennicę, który podpisał deklarację uczestnictwa </w:t>
      </w:r>
      <w:r w:rsidRPr="006C5BDF">
        <w:rPr>
          <w:sz w:val="18"/>
          <w:szCs w:val="18"/>
        </w:rPr>
        <w:br/>
        <w:t xml:space="preserve">w projekcie i został zakwalifikowany do udziału w stażu zawodowym i/lub kursie zawodowym i/lub wyjeździe na targi branżowe w ramach projektu, w procesie rekrutacji prowadzonym na podstawie </w:t>
      </w:r>
      <w:r w:rsidRPr="006C5BDF">
        <w:rPr>
          <w:i/>
          <w:iCs/>
          <w:sz w:val="18"/>
          <w:szCs w:val="18"/>
        </w:rPr>
        <w:t>Regulaminem naboru i uczestnictwem uczniów w projekcie pn. „</w:t>
      </w:r>
      <w:r w:rsidRPr="006C5BDF">
        <w:rPr>
          <w:sz w:val="18"/>
          <w:szCs w:val="18"/>
        </w:rPr>
        <w:t>Budowanie kariery zawodowej licealistów i uczniów szkół zawodowych w Opolu</w:t>
      </w:r>
      <w:r w:rsidRPr="006C5BDF">
        <w:rPr>
          <w:i/>
          <w:iCs/>
          <w:sz w:val="18"/>
          <w:szCs w:val="18"/>
        </w:rPr>
        <w:t xml:space="preserve">”, </w:t>
      </w:r>
      <w:r w:rsidRPr="006C5BDF">
        <w:rPr>
          <w:sz w:val="18"/>
          <w:szCs w:val="18"/>
        </w:rPr>
        <w:t>obowiązującego w 7 Liceach Ogólnokształcących  oraz 5 szkołach zawodowych Miasta Opola.</w:t>
      </w:r>
    </w:p>
    <w:p w:rsidR="00164EE3" w:rsidRPr="006C5BDF" w:rsidRDefault="00164EE3" w:rsidP="006C5BDF">
      <w:pPr>
        <w:numPr>
          <w:ilvl w:val="0"/>
          <w:numId w:val="37"/>
        </w:numPr>
        <w:tabs>
          <w:tab w:val="num" w:pos="360"/>
        </w:tabs>
        <w:autoSpaceDE w:val="0"/>
        <w:spacing w:after="0" w:line="276" w:lineRule="auto"/>
        <w:ind w:left="360"/>
        <w:jc w:val="both"/>
        <w:rPr>
          <w:sz w:val="18"/>
          <w:szCs w:val="18"/>
        </w:rPr>
      </w:pPr>
      <w:r w:rsidRPr="006C5BDF">
        <w:rPr>
          <w:b/>
          <w:sz w:val="18"/>
          <w:szCs w:val="18"/>
        </w:rPr>
        <w:t>RPO WO 2014-2020</w:t>
      </w:r>
      <w:r w:rsidRPr="006C5BDF">
        <w:rPr>
          <w:sz w:val="18"/>
          <w:szCs w:val="18"/>
        </w:rPr>
        <w:t xml:space="preserve"> - Regionalny Program Operacyjny Województwa Opolskiego na lata 2014-2020.</w:t>
      </w:r>
    </w:p>
    <w:p w:rsidR="00164EE3" w:rsidRPr="006C5BDF" w:rsidRDefault="00164EE3" w:rsidP="006C5BDF">
      <w:pPr>
        <w:numPr>
          <w:ilvl w:val="0"/>
          <w:numId w:val="37"/>
        </w:numPr>
        <w:tabs>
          <w:tab w:val="num" w:pos="360"/>
        </w:tabs>
        <w:spacing w:after="0"/>
        <w:ind w:left="360"/>
        <w:jc w:val="both"/>
        <w:rPr>
          <w:sz w:val="18"/>
          <w:szCs w:val="18"/>
        </w:rPr>
      </w:pPr>
      <w:r w:rsidRPr="006C5BDF">
        <w:rPr>
          <w:b/>
          <w:sz w:val="18"/>
          <w:szCs w:val="18"/>
        </w:rPr>
        <w:t>Biurze projektu</w:t>
      </w:r>
      <w:r w:rsidRPr="006C5BDF">
        <w:rPr>
          <w:sz w:val="18"/>
          <w:szCs w:val="18"/>
        </w:rPr>
        <w:t xml:space="preserve"> – oznacza to siedzibę Zespołu </w:t>
      </w:r>
      <w:r w:rsidRPr="006C5BDF">
        <w:rPr>
          <w:spacing w:val="-6"/>
          <w:sz w:val="18"/>
          <w:szCs w:val="18"/>
        </w:rPr>
        <w:t xml:space="preserve">Szkół Zawodowych im. S. Staszica </w:t>
      </w:r>
      <w:r w:rsidRPr="006C5BDF">
        <w:rPr>
          <w:bCs/>
          <w:sz w:val="18"/>
          <w:szCs w:val="18"/>
        </w:rPr>
        <w:t xml:space="preserve"> </w:t>
      </w:r>
      <w:r w:rsidRPr="006C5BDF">
        <w:rPr>
          <w:sz w:val="18"/>
          <w:szCs w:val="18"/>
        </w:rPr>
        <w:t>w Opolu, przy ul. Struga 16.</w:t>
      </w:r>
    </w:p>
    <w:p w:rsidR="00164EE3" w:rsidRPr="006C5BDF" w:rsidRDefault="00164EE3" w:rsidP="006C5BDF">
      <w:pPr>
        <w:numPr>
          <w:ilvl w:val="0"/>
          <w:numId w:val="37"/>
        </w:numPr>
        <w:tabs>
          <w:tab w:val="num" w:pos="360"/>
        </w:tabs>
        <w:ind w:left="360"/>
        <w:jc w:val="both"/>
        <w:rPr>
          <w:sz w:val="18"/>
          <w:szCs w:val="18"/>
        </w:rPr>
      </w:pPr>
      <w:r w:rsidRPr="006C5BDF">
        <w:rPr>
          <w:b/>
          <w:sz w:val="18"/>
          <w:szCs w:val="18"/>
        </w:rPr>
        <w:t>Obszary wiejskie/obszary miejskie</w:t>
      </w:r>
      <w:r w:rsidRPr="006C5BDF">
        <w:rPr>
          <w:sz w:val="18"/>
          <w:szCs w:val="18"/>
        </w:rPr>
        <w:t xml:space="preserve"> – klasyfikacja obszarów odbywa się na podstawie podziału jednostek przestrzennych Województwa Opolskiego wg klasyfikacji Degurba (zał. nr 8 do Regulaminu).</w:t>
      </w:r>
    </w:p>
    <w:p w:rsidR="00164EE3" w:rsidRPr="006C5BDF" w:rsidRDefault="00164EE3" w:rsidP="006C5BDF">
      <w:pPr>
        <w:autoSpaceDE w:val="0"/>
        <w:spacing w:after="0"/>
        <w:jc w:val="center"/>
        <w:rPr>
          <w:b/>
          <w:sz w:val="18"/>
          <w:szCs w:val="18"/>
        </w:rPr>
      </w:pPr>
      <w:r w:rsidRPr="006C5BDF">
        <w:rPr>
          <w:b/>
          <w:sz w:val="18"/>
          <w:szCs w:val="18"/>
        </w:rPr>
        <w:t>§ 2</w:t>
      </w:r>
    </w:p>
    <w:p w:rsidR="00164EE3" w:rsidRPr="006C5BDF" w:rsidRDefault="00164EE3" w:rsidP="006C5BDF">
      <w:pPr>
        <w:autoSpaceDE w:val="0"/>
        <w:jc w:val="center"/>
        <w:rPr>
          <w:b/>
          <w:sz w:val="18"/>
          <w:szCs w:val="18"/>
        </w:rPr>
      </w:pPr>
      <w:r w:rsidRPr="006C5BDF">
        <w:rPr>
          <w:b/>
          <w:sz w:val="18"/>
          <w:szCs w:val="18"/>
        </w:rPr>
        <w:t>Cel i założenia projektu</w:t>
      </w:r>
    </w:p>
    <w:p w:rsidR="00164EE3" w:rsidRPr="006C5BDF" w:rsidRDefault="00164EE3" w:rsidP="006C5BDF">
      <w:pPr>
        <w:numPr>
          <w:ilvl w:val="1"/>
          <w:numId w:val="35"/>
        </w:numPr>
        <w:tabs>
          <w:tab w:val="clear" w:pos="1440"/>
          <w:tab w:val="num" w:pos="360"/>
        </w:tabs>
        <w:autoSpaceDE w:val="0"/>
        <w:spacing w:after="0"/>
        <w:ind w:left="180" w:hanging="180"/>
        <w:rPr>
          <w:b/>
          <w:sz w:val="18"/>
          <w:szCs w:val="18"/>
        </w:rPr>
      </w:pPr>
      <w:r w:rsidRPr="006C5BDF">
        <w:rPr>
          <w:b/>
          <w:sz w:val="18"/>
          <w:szCs w:val="18"/>
        </w:rPr>
        <w:t>Celem projektu jest:</w:t>
      </w:r>
    </w:p>
    <w:p w:rsidR="00164EE3" w:rsidRPr="006C5BDF" w:rsidRDefault="00164EE3" w:rsidP="006C5BDF">
      <w:pPr>
        <w:tabs>
          <w:tab w:val="num" w:pos="360"/>
        </w:tabs>
        <w:autoSpaceDE w:val="0"/>
        <w:spacing w:after="0"/>
        <w:ind w:left="360"/>
        <w:jc w:val="both"/>
        <w:rPr>
          <w:b/>
          <w:sz w:val="18"/>
          <w:szCs w:val="18"/>
        </w:rPr>
      </w:pPr>
      <w:r w:rsidRPr="006C5BDF">
        <w:rPr>
          <w:sz w:val="18"/>
          <w:szCs w:val="18"/>
        </w:rPr>
        <w:t xml:space="preserve">Podniesienie jakości opolskiego kształcenia zawodowego wśród uczniów pięciu szkół zawodowych </w:t>
      </w:r>
      <w:r>
        <w:rPr>
          <w:sz w:val="18"/>
          <w:szCs w:val="18"/>
        </w:rPr>
        <w:br/>
      </w:r>
      <w:r w:rsidRPr="006C5BDF">
        <w:rPr>
          <w:sz w:val="18"/>
          <w:szCs w:val="18"/>
        </w:rPr>
        <w:t>w mieście Opolu zgodnych z podstawą programową kształcenia, w tym kształcenia zawodowego oraz zwiększenia kompetencji niezbędnych do potrzeb rynku pracy wśród uczniów siedmiu opolskich LO. Silniejsze powiązanie szkół prowadzących kształcenie ogólne z rynkiem pracy poprzez programy staży i/oraz praktyk zawodowych dla 408 uczniów z siedmiu liceów ogólnokształcących oraz pięciu szkół zawodowych Miasta Opola, tj. PLO I, PLO II, PLO III, PLO V, PLO VI, PLO VIII, PLO IX, ZPPKP, ZS Ekon, ZS Elektr, ZS Staszic, ZSZ nr 4.</w:t>
      </w:r>
    </w:p>
    <w:p w:rsidR="00164EE3" w:rsidRPr="006C5BDF" w:rsidRDefault="00164EE3" w:rsidP="006C5BDF">
      <w:pPr>
        <w:numPr>
          <w:ilvl w:val="1"/>
          <w:numId w:val="35"/>
        </w:numPr>
        <w:tabs>
          <w:tab w:val="clear" w:pos="1440"/>
          <w:tab w:val="num" w:pos="360"/>
        </w:tabs>
        <w:autoSpaceDE w:val="0"/>
        <w:spacing w:after="0"/>
        <w:ind w:left="360"/>
        <w:jc w:val="both"/>
        <w:rPr>
          <w:b/>
          <w:sz w:val="18"/>
          <w:szCs w:val="18"/>
        </w:rPr>
      </w:pPr>
      <w:r w:rsidRPr="006C5BDF">
        <w:rPr>
          <w:sz w:val="18"/>
          <w:szCs w:val="18"/>
        </w:rPr>
        <w:t xml:space="preserve">Założeniem projektu jest realizacja następujących działań zgodnych z wnioskiem </w:t>
      </w:r>
      <w:r w:rsidRPr="006C5BDF">
        <w:rPr>
          <w:sz w:val="18"/>
          <w:szCs w:val="18"/>
        </w:rPr>
        <w:br/>
        <w:t>o dofinansowanie dla uczniów z siedmiu Liceów Ogólnokształcących oraz pięciu szkół zawodowych Miasta Opola:</w:t>
      </w:r>
    </w:p>
    <w:p w:rsidR="00164EE3" w:rsidRPr="006C5BDF" w:rsidRDefault="00164EE3" w:rsidP="006C5BDF">
      <w:pPr>
        <w:numPr>
          <w:ilvl w:val="0"/>
          <w:numId w:val="18"/>
        </w:numPr>
        <w:tabs>
          <w:tab w:val="num" w:pos="720"/>
        </w:tabs>
        <w:suppressAutoHyphens/>
        <w:autoSpaceDE w:val="0"/>
        <w:spacing w:after="0" w:line="240" w:lineRule="auto"/>
        <w:ind w:left="720"/>
        <w:jc w:val="both"/>
        <w:rPr>
          <w:sz w:val="18"/>
          <w:szCs w:val="18"/>
        </w:rPr>
      </w:pPr>
      <w:r w:rsidRPr="006C5BDF">
        <w:rPr>
          <w:sz w:val="18"/>
          <w:szCs w:val="18"/>
        </w:rPr>
        <w:t>Zadanie nr 1- Organizacja staży zawodowych dla 87 uczniów siedmiu liceów ogólnokształcących oraz ZPPKP oraz kursów zawodowych dla 114 uczniów siedmiu liceów ogólnokształcących oraz ZPPKP w latach 2019- 2020 r.;</w:t>
      </w:r>
    </w:p>
    <w:p w:rsidR="00164EE3" w:rsidRPr="006C5BDF" w:rsidRDefault="00164EE3" w:rsidP="006C5BDF">
      <w:pPr>
        <w:numPr>
          <w:ilvl w:val="0"/>
          <w:numId w:val="18"/>
        </w:numPr>
        <w:tabs>
          <w:tab w:val="num" w:pos="720"/>
        </w:tabs>
        <w:suppressAutoHyphens/>
        <w:autoSpaceDE w:val="0"/>
        <w:spacing w:after="0" w:line="240" w:lineRule="auto"/>
        <w:ind w:left="720"/>
        <w:jc w:val="both"/>
        <w:rPr>
          <w:sz w:val="18"/>
          <w:szCs w:val="18"/>
        </w:rPr>
      </w:pPr>
      <w:r w:rsidRPr="006C5BDF">
        <w:rPr>
          <w:sz w:val="18"/>
          <w:szCs w:val="18"/>
        </w:rPr>
        <w:t xml:space="preserve">Zadanie nr 2 – Organizacja kursów zawodowych dla 309 uczniów z </w:t>
      </w:r>
      <w:r w:rsidRPr="006C5BDF">
        <w:rPr>
          <w:strike/>
          <w:sz w:val="18"/>
          <w:szCs w:val="18"/>
        </w:rPr>
        <w:t>4</w:t>
      </w:r>
      <w:r w:rsidRPr="006C5BDF">
        <w:rPr>
          <w:sz w:val="18"/>
          <w:szCs w:val="18"/>
        </w:rPr>
        <w:t xml:space="preserve"> czterech szkół zawodowych: ZS Ekon, ZS Elektr, ZS Staszic, ZSZ nr 4 z miasta Opola, umożliwiających uzyskanie/uzupełnienie wiedzy/umiejętności oraz kwalifikacji zawodowych oraz/lub organizacja zajęć realizowanych w ramach innowacji pedagogicznych dotyczących kierunków kształcenia;</w:t>
      </w:r>
    </w:p>
    <w:p w:rsidR="00164EE3" w:rsidRPr="006C5BDF" w:rsidRDefault="00164EE3" w:rsidP="006C5BDF">
      <w:pPr>
        <w:numPr>
          <w:ilvl w:val="0"/>
          <w:numId w:val="18"/>
        </w:numPr>
        <w:tabs>
          <w:tab w:val="num" w:pos="720"/>
        </w:tabs>
        <w:suppressAutoHyphens/>
        <w:autoSpaceDE w:val="0"/>
        <w:spacing w:after="0" w:line="240" w:lineRule="auto"/>
        <w:ind w:left="720"/>
        <w:jc w:val="both"/>
        <w:rPr>
          <w:sz w:val="18"/>
          <w:szCs w:val="18"/>
        </w:rPr>
      </w:pPr>
      <w:r w:rsidRPr="006C5BDF">
        <w:rPr>
          <w:sz w:val="18"/>
          <w:szCs w:val="18"/>
        </w:rPr>
        <w:t xml:space="preserve">Zadanie nr 3 – Organizacja staży dla 219 uczniów z </w:t>
      </w:r>
      <w:r w:rsidRPr="006C5BDF">
        <w:rPr>
          <w:strike/>
          <w:sz w:val="18"/>
          <w:szCs w:val="18"/>
        </w:rPr>
        <w:t>4</w:t>
      </w:r>
      <w:r w:rsidRPr="006C5BDF">
        <w:rPr>
          <w:sz w:val="18"/>
          <w:szCs w:val="18"/>
        </w:rPr>
        <w:t xml:space="preserve"> czterech szkół zawodowych: ZS Ekon, ZS Elektr, ZS Staszic, ZSZ nr 4 z miasta Opola, po ukończeniu których uczniowie staną się  bardziej atrakcyjni na rynku pracy i zdolni do przyszłego zatrudnienia;</w:t>
      </w:r>
    </w:p>
    <w:p w:rsidR="00164EE3" w:rsidRPr="006C5BDF" w:rsidRDefault="00164EE3" w:rsidP="006C5BDF">
      <w:pPr>
        <w:numPr>
          <w:ilvl w:val="0"/>
          <w:numId w:val="18"/>
        </w:numPr>
        <w:tabs>
          <w:tab w:val="num" w:pos="720"/>
        </w:tabs>
        <w:suppressAutoHyphens/>
        <w:autoSpaceDE w:val="0"/>
        <w:spacing w:after="0" w:line="240" w:lineRule="auto"/>
        <w:ind w:left="720"/>
        <w:jc w:val="both"/>
        <w:rPr>
          <w:sz w:val="18"/>
          <w:szCs w:val="18"/>
        </w:rPr>
      </w:pPr>
      <w:r w:rsidRPr="006C5BDF">
        <w:rPr>
          <w:sz w:val="18"/>
          <w:szCs w:val="18"/>
        </w:rPr>
        <w:t xml:space="preserve">Zadanie nr 4 – Organizacja wyjazdu na targi branżowe z zakresu różnych branż odpowiadające kształceniu zawodowemu i nie tylko - dla 400 uczniów z siedmiu liceów ogólnokształcących </w:t>
      </w:r>
      <w:r>
        <w:rPr>
          <w:sz w:val="18"/>
          <w:szCs w:val="18"/>
        </w:rPr>
        <w:br/>
      </w:r>
      <w:r w:rsidRPr="006C5BDF">
        <w:rPr>
          <w:sz w:val="18"/>
          <w:szCs w:val="18"/>
        </w:rPr>
        <w:t>i pięciu szkół zawodowych w celu zapoznania się z rynkiem pracodawców i biznesu oraz rozeznania rynku pracy pod kątem przyszłego zatrudnienia.</w:t>
      </w:r>
    </w:p>
    <w:p w:rsidR="00164EE3" w:rsidRPr="006C5BDF" w:rsidRDefault="00164EE3" w:rsidP="006C5BDF">
      <w:pPr>
        <w:tabs>
          <w:tab w:val="num" w:pos="0"/>
        </w:tabs>
        <w:autoSpaceDE w:val="0"/>
        <w:ind w:left="180" w:hanging="540"/>
        <w:jc w:val="both"/>
        <w:rPr>
          <w:sz w:val="18"/>
          <w:szCs w:val="18"/>
        </w:rPr>
      </w:pPr>
      <w:r w:rsidRPr="006C5BDF">
        <w:rPr>
          <w:sz w:val="18"/>
          <w:szCs w:val="18"/>
        </w:rPr>
        <w:t xml:space="preserve">        </w:t>
      </w:r>
      <w:r w:rsidRPr="006C5BDF">
        <w:rPr>
          <w:b/>
          <w:sz w:val="18"/>
          <w:szCs w:val="18"/>
        </w:rPr>
        <w:t>3.</w:t>
      </w:r>
      <w:r w:rsidRPr="006C5BDF">
        <w:rPr>
          <w:sz w:val="18"/>
          <w:szCs w:val="18"/>
        </w:rPr>
        <w:t xml:space="preserve">    Beneficjenci mają prawo udziału w jednym lub więcej zadaniu.</w:t>
      </w:r>
    </w:p>
    <w:p w:rsidR="00164EE3" w:rsidRPr="006C5BDF" w:rsidRDefault="00164EE3" w:rsidP="006C5BDF">
      <w:pPr>
        <w:autoSpaceDE w:val="0"/>
        <w:jc w:val="center"/>
        <w:rPr>
          <w:b/>
          <w:sz w:val="18"/>
          <w:szCs w:val="18"/>
        </w:rPr>
      </w:pPr>
      <w:r w:rsidRPr="006C5BDF">
        <w:rPr>
          <w:b/>
          <w:sz w:val="18"/>
          <w:szCs w:val="18"/>
        </w:rPr>
        <w:t>§ 3</w:t>
      </w:r>
    </w:p>
    <w:p w:rsidR="00164EE3" w:rsidRPr="006C5BDF" w:rsidRDefault="00164EE3" w:rsidP="006C5BDF">
      <w:pPr>
        <w:autoSpaceDE w:val="0"/>
        <w:jc w:val="center"/>
        <w:rPr>
          <w:b/>
          <w:sz w:val="18"/>
          <w:szCs w:val="18"/>
        </w:rPr>
      </w:pPr>
      <w:r w:rsidRPr="006C5BDF">
        <w:rPr>
          <w:b/>
          <w:sz w:val="18"/>
          <w:szCs w:val="18"/>
        </w:rPr>
        <w:t>Kryteria wyboru beneficjentów projektu oraz warunki ich uczestnictwa w projekcie</w:t>
      </w:r>
    </w:p>
    <w:p w:rsidR="00164EE3" w:rsidRPr="006C5BDF" w:rsidRDefault="00164EE3" w:rsidP="006C5BDF">
      <w:pPr>
        <w:widowControl w:val="0"/>
        <w:numPr>
          <w:ilvl w:val="0"/>
          <w:numId w:val="19"/>
        </w:numPr>
        <w:tabs>
          <w:tab w:val="clear" w:pos="720"/>
          <w:tab w:val="num" w:pos="360"/>
        </w:tabs>
        <w:suppressAutoHyphens/>
        <w:autoSpaceDE w:val="0"/>
        <w:autoSpaceDN w:val="0"/>
        <w:adjustRightInd w:val="0"/>
        <w:spacing w:after="0" w:line="240" w:lineRule="auto"/>
        <w:ind w:left="360"/>
        <w:jc w:val="both"/>
        <w:rPr>
          <w:sz w:val="18"/>
          <w:szCs w:val="18"/>
        </w:rPr>
      </w:pPr>
      <w:r w:rsidRPr="006C5BDF">
        <w:rPr>
          <w:sz w:val="18"/>
          <w:szCs w:val="18"/>
        </w:rPr>
        <w:t>Realizator projektu zobowiązuje się do:</w:t>
      </w:r>
    </w:p>
    <w:p w:rsidR="00164EE3" w:rsidRPr="006C5BDF" w:rsidRDefault="00164EE3" w:rsidP="006C5BDF">
      <w:pPr>
        <w:pStyle w:val="ListParagraph"/>
        <w:widowControl w:val="0"/>
        <w:numPr>
          <w:ilvl w:val="0"/>
          <w:numId w:val="20"/>
        </w:numPr>
        <w:suppressAutoHyphens/>
        <w:autoSpaceDE w:val="0"/>
        <w:autoSpaceDN w:val="0"/>
        <w:adjustRightInd w:val="0"/>
        <w:jc w:val="both"/>
        <w:rPr>
          <w:sz w:val="18"/>
          <w:szCs w:val="18"/>
        </w:rPr>
      </w:pPr>
      <w:r w:rsidRPr="006C5BDF">
        <w:rPr>
          <w:sz w:val="18"/>
          <w:szCs w:val="18"/>
        </w:rPr>
        <w:t xml:space="preserve">przeprowadzenia rekrutacji uczestników na staże, kursy zawodowe, zajęcia zaplanowane </w:t>
      </w:r>
      <w:r>
        <w:rPr>
          <w:sz w:val="18"/>
          <w:szCs w:val="18"/>
        </w:rPr>
        <w:br/>
      </w:r>
      <w:r w:rsidRPr="006C5BDF">
        <w:rPr>
          <w:sz w:val="18"/>
          <w:szCs w:val="18"/>
        </w:rPr>
        <w:t>w projekcie oraz wyjazd na targi branżowe zgodnie z regulaminem naboru i uczestnictwa,</w:t>
      </w:r>
    </w:p>
    <w:p w:rsidR="00164EE3" w:rsidRPr="006C5BDF" w:rsidRDefault="00164EE3" w:rsidP="006C5BDF">
      <w:pPr>
        <w:widowControl w:val="0"/>
        <w:numPr>
          <w:ilvl w:val="0"/>
          <w:numId w:val="20"/>
        </w:numPr>
        <w:suppressAutoHyphens/>
        <w:autoSpaceDE w:val="0"/>
        <w:autoSpaceDN w:val="0"/>
        <w:adjustRightInd w:val="0"/>
        <w:spacing w:after="0" w:line="240" w:lineRule="auto"/>
        <w:jc w:val="both"/>
        <w:rPr>
          <w:sz w:val="18"/>
          <w:szCs w:val="18"/>
        </w:rPr>
      </w:pPr>
      <w:r w:rsidRPr="006C5BDF">
        <w:rPr>
          <w:sz w:val="18"/>
          <w:szCs w:val="18"/>
        </w:rPr>
        <w:t>organizacji wsparcia oferowanego w ramach projektu,</w:t>
      </w:r>
    </w:p>
    <w:p w:rsidR="00164EE3" w:rsidRPr="006C5BDF" w:rsidRDefault="00164EE3" w:rsidP="006C5BDF">
      <w:pPr>
        <w:widowControl w:val="0"/>
        <w:numPr>
          <w:ilvl w:val="0"/>
          <w:numId w:val="20"/>
        </w:numPr>
        <w:suppressAutoHyphens/>
        <w:autoSpaceDE w:val="0"/>
        <w:autoSpaceDN w:val="0"/>
        <w:adjustRightInd w:val="0"/>
        <w:spacing w:after="0" w:line="240" w:lineRule="auto"/>
        <w:jc w:val="both"/>
        <w:rPr>
          <w:sz w:val="18"/>
          <w:szCs w:val="18"/>
        </w:rPr>
      </w:pPr>
      <w:r w:rsidRPr="006C5BDF">
        <w:rPr>
          <w:sz w:val="18"/>
          <w:szCs w:val="18"/>
        </w:rPr>
        <w:t>informowania uczestników projektu o szczegółowych zasadach organizacji wsparcia,</w:t>
      </w:r>
    </w:p>
    <w:p w:rsidR="00164EE3" w:rsidRPr="006C5BDF" w:rsidRDefault="00164EE3" w:rsidP="006C5BDF">
      <w:pPr>
        <w:widowControl w:val="0"/>
        <w:numPr>
          <w:ilvl w:val="0"/>
          <w:numId w:val="20"/>
        </w:numPr>
        <w:suppressAutoHyphens/>
        <w:autoSpaceDE w:val="0"/>
        <w:autoSpaceDN w:val="0"/>
        <w:adjustRightInd w:val="0"/>
        <w:spacing w:after="0" w:line="240" w:lineRule="auto"/>
        <w:jc w:val="both"/>
        <w:rPr>
          <w:sz w:val="18"/>
          <w:szCs w:val="18"/>
        </w:rPr>
      </w:pPr>
      <w:r w:rsidRPr="006C5BDF">
        <w:rPr>
          <w:sz w:val="18"/>
          <w:szCs w:val="18"/>
        </w:rPr>
        <w:t>monitorowania realizacji działań, w tym frekwencji uczestników w trakcie stażu/kursu zawodowego.</w:t>
      </w:r>
    </w:p>
    <w:p w:rsidR="00164EE3" w:rsidRPr="006C5BDF" w:rsidRDefault="00164EE3" w:rsidP="006C5BDF">
      <w:pPr>
        <w:pStyle w:val="text0"/>
        <w:numPr>
          <w:ilvl w:val="0"/>
          <w:numId w:val="19"/>
        </w:numPr>
        <w:tabs>
          <w:tab w:val="clear" w:pos="720"/>
          <w:tab w:val="num" w:pos="360"/>
        </w:tabs>
        <w:spacing w:before="0"/>
        <w:ind w:left="360" w:right="147"/>
        <w:jc w:val="both"/>
        <w:rPr>
          <w:rFonts w:ascii="Calibri" w:hAnsi="Calibri" w:cs="Times New Roman"/>
          <w:b w:val="0"/>
          <w:color w:val="auto"/>
        </w:rPr>
      </w:pPr>
      <w:r>
        <w:rPr>
          <w:rFonts w:ascii="Calibri" w:hAnsi="Calibri" w:cs="Times New Roman"/>
          <w:b w:val="0"/>
          <w:color w:val="auto"/>
        </w:rPr>
        <w:t>Rekrutacja rozpocznie się 18</w:t>
      </w:r>
      <w:r w:rsidRPr="006C5BDF">
        <w:rPr>
          <w:rFonts w:ascii="Calibri" w:hAnsi="Calibri" w:cs="Times New Roman"/>
          <w:b w:val="0"/>
          <w:color w:val="auto"/>
        </w:rPr>
        <w:t>.02.2019 r. i rozstrzygana będzie wieloetapowo, do momentu uzyskania wskazanej w § 2 ust. 2 liczby osób w poszczególnych działaniach.</w:t>
      </w:r>
      <w:r w:rsidRPr="006C5BDF">
        <w:rPr>
          <w:rFonts w:ascii="Calibri" w:hAnsi="Calibri"/>
        </w:rPr>
        <w:t xml:space="preserve"> </w:t>
      </w:r>
      <w:r w:rsidRPr="006C5BDF">
        <w:rPr>
          <w:rFonts w:ascii="Calibri" w:hAnsi="Calibri" w:cs="Times New Roman"/>
          <w:b w:val="0"/>
          <w:color w:val="auto"/>
        </w:rPr>
        <w:t>Informacja o terminie rekrutacji zostanie ogłoszona na stronie internetowej organizatora, stronach internetowych szkół biorących udział w projekcie i tablicach informacyjnych/ogłoszeń:</w:t>
      </w:r>
    </w:p>
    <w:p w:rsidR="00164EE3" w:rsidRPr="006C5BDF" w:rsidRDefault="00164EE3" w:rsidP="006C5BDF">
      <w:pPr>
        <w:pStyle w:val="ListParagraph"/>
        <w:autoSpaceDE w:val="0"/>
        <w:ind w:left="360"/>
        <w:jc w:val="both"/>
        <w:rPr>
          <w:sz w:val="18"/>
          <w:szCs w:val="18"/>
        </w:rPr>
      </w:pPr>
      <w:r w:rsidRPr="006C5BDF">
        <w:rPr>
          <w:b/>
          <w:sz w:val="18"/>
          <w:szCs w:val="18"/>
        </w:rPr>
        <w:t xml:space="preserve">- </w:t>
      </w:r>
      <w:r w:rsidRPr="006C5BDF">
        <w:rPr>
          <w:sz w:val="18"/>
          <w:szCs w:val="18"/>
        </w:rPr>
        <w:t>strona internetowa  PLO I: www.liceum.opole.pl</w:t>
      </w:r>
    </w:p>
    <w:p w:rsidR="00164EE3" w:rsidRPr="006C5BDF" w:rsidRDefault="00164EE3" w:rsidP="006C5BDF">
      <w:pPr>
        <w:pStyle w:val="ListParagraph"/>
        <w:autoSpaceDE w:val="0"/>
        <w:ind w:left="360"/>
        <w:jc w:val="both"/>
        <w:rPr>
          <w:sz w:val="18"/>
          <w:szCs w:val="18"/>
        </w:rPr>
      </w:pPr>
      <w:r w:rsidRPr="006C5BDF">
        <w:rPr>
          <w:sz w:val="18"/>
          <w:szCs w:val="18"/>
        </w:rPr>
        <w:t>- strona internetowa  PLO II: www.lo2.opole.pl</w:t>
      </w:r>
    </w:p>
    <w:p w:rsidR="00164EE3" w:rsidRPr="006C5BDF" w:rsidRDefault="00164EE3" w:rsidP="006C5BDF">
      <w:pPr>
        <w:pStyle w:val="ListParagraph"/>
        <w:autoSpaceDE w:val="0"/>
        <w:ind w:left="360"/>
        <w:jc w:val="both"/>
        <w:rPr>
          <w:sz w:val="18"/>
          <w:szCs w:val="18"/>
        </w:rPr>
      </w:pPr>
      <w:r w:rsidRPr="006C5BDF">
        <w:rPr>
          <w:sz w:val="18"/>
          <w:szCs w:val="18"/>
        </w:rPr>
        <w:t>- strona internetowa  PLO III: www.lo3.opole.pl</w:t>
      </w:r>
    </w:p>
    <w:p w:rsidR="00164EE3" w:rsidRPr="006C5BDF" w:rsidRDefault="00164EE3" w:rsidP="006C5BDF">
      <w:pPr>
        <w:pStyle w:val="ListParagraph"/>
        <w:autoSpaceDE w:val="0"/>
        <w:ind w:left="360"/>
        <w:jc w:val="both"/>
        <w:rPr>
          <w:sz w:val="18"/>
          <w:szCs w:val="18"/>
        </w:rPr>
      </w:pPr>
      <w:r w:rsidRPr="006C5BDF">
        <w:rPr>
          <w:sz w:val="18"/>
          <w:szCs w:val="18"/>
        </w:rPr>
        <w:t>- strona internetowa  PLO V: www.5lo.opole.pl</w:t>
      </w:r>
    </w:p>
    <w:p w:rsidR="00164EE3" w:rsidRPr="006C5BDF" w:rsidRDefault="00164EE3" w:rsidP="006C5BDF">
      <w:pPr>
        <w:pStyle w:val="ListParagraph"/>
        <w:autoSpaceDE w:val="0"/>
        <w:ind w:left="360"/>
        <w:jc w:val="both"/>
        <w:rPr>
          <w:sz w:val="18"/>
          <w:szCs w:val="18"/>
        </w:rPr>
      </w:pPr>
      <w:r w:rsidRPr="006C5BDF">
        <w:rPr>
          <w:sz w:val="18"/>
          <w:szCs w:val="18"/>
        </w:rPr>
        <w:t>- strona internetowa  PLO VI: www.plo6-opole.pl</w:t>
      </w:r>
    </w:p>
    <w:p w:rsidR="00164EE3" w:rsidRPr="006C5BDF" w:rsidRDefault="00164EE3" w:rsidP="006C5BDF">
      <w:pPr>
        <w:pStyle w:val="ListParagraph"/>
        <w:autoSpaceDE w:val="0"/>
        <w:ind w:left="360"/>
        <w:jc w:val="both"/>
        <w:rPr>
          <w:sz w:val="18"/>
          <w:szCs w:val="18"/>
        </w:rPr>
      </w:pPr>
      <w:r w:rsidRPr="006C5BDF">
        <w:rPr>
          <w:sz w:val="18"/>
          <w:szCs w:val="18"/>
        </w:rPr>
        <w:t>- strona internetowa  PLO VIII: www.lo8.opole.pl</w:t>
      </w:r>
    </w:p>
    <w:p w:rsidR="00164EE3" w:rsidRPr="006C5BDF" w:rsidRDefault="00164EE3" w:rsidP="006C5BDF">
      <w:pPr>
        <w:pStyle w:val="ListParagraph"/>
        <w:autoSpaceDE w:val="0"/>
        <w:ind w:left="360"/>
        <w:jc w:val="both"/>
        <w:rPr>
          <w:sz w:val="18"/>
          <w:szCs w:val="18"/>
        </w:rPr>
      </w:pPr>
      <w:r w:rsidRPr="006C5BDF">
        <w:rPr>
          <w:sz w:val="18"/>
          <w:szCs w:val="18"/>
        </w:rPr>
        <w:t>- strona internetowa  PLO IX: www.lo9.opole.pl</w:t>
      </w:r>
    </w:p>
    <w:p w:rsidR="00164EE3" w:rsidRPr="006C5BDF" w:rsidRDefault="00164EE3" w:rsidP="006C5BDF">
      <w:pPr>
        <w:pStyle w:val="ListParagraph"/>
        <w:autoSpaceDE w:val="0"/>
        <w:ind w:left="360"/>
        <w:jc w:val="both"/>
        <w:rPr>
          <w:sz w:val="18"/>
          <w:szCs w:val="18"/>
        </w:rPr>
      </w:pPr>
      <w:r w:rsidRPr="006C5BDF">
        <w:rPr>
          <w:sz w:val="18"/>
          <w:szCs w:val="18"/>
        </w:rPr>
        <w:t>- strona internetowa  ZPPKP: www.plastyczniak.opole.pl</w:t>
      </w:r>
    </w:p>
    <w:p w:rsidR="00164EE3" w:rsidRPr="006C5BDF" w:rsidRDefault="00164EE3" w:rsidP="006C5BDF">
      <w:pPr>
        <w:pStyle w:val="ListParagraph"/>
        <w:autoSpaceDE w:val="0"/>
        <w:ind w:left="360"/>
        <w:jc w:val="both"/>
        <w:rPr>
          <w:sz w:val="18"/>
          <w:szCs w:val="18"/>
        </w:rPr>
      </w:pPr>
      <w:r w:rsidRPr="006C5BDF">
        <w:rPr>
          <w:sz w:val="18"/>
          <w:szCs w:val="18"/>
          <w:shd w:val="clear" w:color="auto" w:fill="FFFFFF"/>
        </w:rPr>
        <w:t xml:space="preserve">- </w:t>
      </w:r>
      <w:r w:rsidRPr="006C5BDF">
        <w:rPr>
          <w:sz w:val="18"/>
          <w:szCs w:val="18"/>
        </w:rPr>
        <w:t xml:space="preserve">strona internetowa  </w:t>
      </w:r>
      <w:r w:rsidRPr="006C5BDF">
        <w:rPr>
          <w:sz w:val="18"/>
          <w:szCs w:val="18"/>
          <w:shd w:val="clear" w:color="auto" w:fill="FFFFFF"/>
        </w:rPr>
        <w:t>ZS Elektr.: www.elektryk.opole.pl</w:t>
      </w:r>
    </w:p>
    <w:p w:rsidR="00164EE3" w:rsidRPr="006C5BDF" w:rsidRDefault="00164EE3" w:rsidP="006C5BDF">
      <w:pPr>
        <w:pStyle w:val="ListParagraph"/>
        <w:autoSpaceDE w:val="0"/>
        <w:ind w:left="360"/>
        <w:jc w:val="both"/>
        <w:rPr>
          <w:sz w:val="18"/>
          <w:szCs w:val="18"/>
        </w:rPr>
      </w:pPr>
      <w:r w:rsidRPr="006C5BDF">
        <w:rPr>
          <w:sz w:val="18"/>
          <w:szCs w:val="18"/>
          <w:shd w:val="clear" w:color="auto" w:fill="FFFFFF"/>
        </w:rPr>
        <w:t xml:space="preserve">- </w:t>
      </w:r>
      <w:r w:rsidRPr="006C5BDF">
        <w:rPr>
          <w:sz w:val="18"/>
          <w:szCs w:val="18"/>
        </w:rPr>
        <w:t xml:space="preserve">strona internetowa  </w:t>
      </w:r>
      <w:r w:rsidRPr="006C5BDF">
        <w:rPr>
          <w:sz w:val="18"/>
          <w:szCs w:val="18"/>
          <w:shd w:val="clear" w:color="auto" w:fill="FFFFFF"/>
        </w:rPr>
        <w:t>ZS Ekon.: www.ekonomik.opole.pl</w:t>
      </w:r>
    </w:p>
    <w:p w:rsidR="00164EE3" w:rsidRPr="006C5BDF" w:rsidRDefault="00164EE3" w:rsidP="006C5BDF">
      <w:pPr>
        <w:pStyle w:val="ListParagraph"/>
        <w:autoSpaceDE w:val="0"/>
        <w:ind w:left="360"/>
        <w:jc w:val="both"/>
        <w:rPr>
          <w:sz w:val="18"/>
          <w:szCs w:val="18"/>
        </w:rPr>
      </w:pPr>
      <w:r w:rsidRPr="006C5BDF">
        <w:rPr>
          <w:sz w:val="18"/>
          <w:szCs w:val="18"/>
          <w:shd w:val="clear" w:color="auto" w:fill="FFFFFF"/>
        </w:rPr>
        <w:t xml:space="preserve">- </w:t>
      </w:r>
      <w:r w:rsidRPr="006C5BDF">
        <w:rPr>
          <w:sz w:val="18"/>
          <w:szCs w:val="18"/>
        </w:rPr>
        <w:t xml:space="preserve">strona internetowa  </w:t>
      </w:r>
      <w:r w:rsidRPr="006C5BDF">
        <w:rPr>
          <w:sz w:val="18"/>
          <w:szCs w:val="18"/>
          <w:shd w:val="clear" w:color="auto" w:fill="FFFFFF"/>
        </w:rPr>
        <w:t>ZS Staszic: www.staszic.opole.pl</w:t>
      </w:r>
    </w:p>
    <w:p w:rsidR="00164EE3" w:rsidRPr="006C5BDF" w:rsidRDefault="00164EE3" w:rsidP="006C5BDF">
      <w:pPr>
        <w:pStyle w:val="ListParagraph"/>
        <w:autoSpaceDE w:val="0"/>
        <w:ind w:left="360"/>
        <w:jc w:val="both"/>
        <w:rPr>
          <w:sz w:val="18"/>
          <w:szCs w:val="18"/>
          <w:shd w:val="clear" w:color="auto" w:fill="FFFFFF"/>
        </w:rPr>
      </w:pPr>
      <w:r w:rsidRPr="006C5BDF">
        <w:rPr>
          <w:sz w:val="18"/>
          <w:szCs w:val="18"/>
          <w:shd w:val="clear" w:color="auto" w:fill="FFFFFF"/>
        </w:rPr>
        <w:t xml:space="preserve">- </w:t>
      </w:r>
      <w:r w:rsidRPr="006C5BDF">
        <w:rPr>
          <w:sz w:val="18"/>
          <w:szCs w:val="18"/>
        </w:rPr>
        <w:t xml:space="preserve">strona internetowa  </w:t>
      </w:r>
      <w:r w:rsidRPr="006C5BDF">
        <w:rPr>
          <w:sz w:val="18"/>
          <w:szCs w:val="18"/>
          <w:shd w:val="clear" w:color="auto" w:fill="FFFFFF"/>
        </w:rPr>
        <w:t>ZSZ nr 4: www.zsz4.opole.pl</w:t>
      </w:r>
    </w:p>
    <w:p w:rsidR="00164EE3" w:rsidRPr="006C5BDF" w:rsidRDefault="00164EE3" w:rsidP="006C5BDF">
      <w:pPr>
        <w:pStyle w:val="text0"/>
        <w:numPr>
          <w:ilvl w:val="0"/>
          <w:numId w:val="19"/>
        </w:numPr>
        <w:tabs>
          <w:tab w:val="clear" w:pos="720"/>
          <w:tab w:val="num" w:pos="360"/>
        </w:tabs>
        <w:spacing w:before="0"/>
        <w:ind w:left="360" w:right="147"/>
        <w:jc w:val="both"/>
        <w:rPr>
          <w:rFonts w:ascii="Calibri" w:hAnsi="Calibri" w:cs="Times New Roman"/>
          <w:b w:val="0"/>
          <w:color w:val="auto"/>
        </w:rPr>
      </w:pPr>
      <w:r w:rsidRPr="006C5BDF">
        <w:rPr>
          <w:rFonts w:ascii="Calibri" w:hAnsi="Calibri" w:cs="Times New Roman"/>
          <w:b w:val="0"/>
          <w:color w:val="auto"/>
        </w:rPr>
        <w:t>Warunkiem ubiegania się o uczestnictwo w projekcie jest:</w:t>
      </w:r>
    </w:p>
    <w:p w:rsidR="00164EE3" w:rsidRDefault="00164EE3" w:rsidP="00333F85">
      <w:pPr>
        <w:pStyle w:val="text0"/>
        <w:numPr>
          <w:ilvl w:val="0"/>
          <w:numId w:val="21"/>
        </w:numPr>
        <w:spacing w:before="0"/>
        <w:ind w:left="720" w:right="147"/>
        <w:jc w:val="both"/>
        <w:rPr>
          <w:rFonts w:ascii="Calibri" w:hAnsi="Calibri" w:cs="Times New Roman"/>
          <w:b w:val="0"/>
          <w:color w:val="auto"/>
        </w:rPr>
      </w:pPr>
      <w:r w:rsidRPr="006C5BDF">
        <w:rPr>
          <w:rFonts w:ascii="Calibri" w:hAnsi="Calibri" w:cs="Times New Roman"/>
          <w:b w:val="0"/>
          <w:color w:val="auto"/>
        </w:rPr>
        <w:t>Status ucznia szkoły wymienionej w § 1, pkt 4,</w:t>
      </w:r>
    </w:p>
    <w:p w:rsidR="00164EE3" w:rsidRPr="006C5BDF" w:rsidRDefault="00164EE3" w:rsidP="00333F85">
      <w:pPr>
        <w:pStyle w:val="text0"/>
        <w:numPr>
          <w:ilvl w:val="0"/>
          <w:numId w:val="21"/>
        </w:numPr>
        <w:spacing w:before="0"/>
        <w:ind w:left="720" w:right="147"/>
        <w:jc w:val="both"/>
        <w:rPr>
          <w:rFonts w:ascii="Calibri" w:hAnsi="Calibri" w:cs="Times New Roman"/>
          <w:b w:val="0"/>
          <w:color w:val="auto"/>
        </w:rPr>
      </w:pPr>
      <w:r w:rsidRPr="006C5BDF">
        <w:rPr>
          <w:rFonts w:ascii="Calibri" w:hAnsi="Calibri" w:cs="Times New Roman"/>
          <w:b w:val="0"/>
          <w:color w:val="auto"/>
        </w:rPr>
        <w:t>złożenie wypełnionego i podpisanego przez ucznia i/lub jego rodziców/opiekunów prawnych</w:t>
      </w:r>
      <w:r w:rsidRPr="006C5BDF">
        <w:rPr>
          <w:rStyle w:val="FootnoteReference"/>
          <w:rFonts w:ascii="Calibri" w:hAnsi="Calibri"/>
          <w:b w:val="0"/>
          <w:color w:val="auto"/>
        </w:rPr>
        <w:footnoteReference w:id="1"/>
      </w:r>
    </w:p>
    <w:p w:rsidR="00164EE3" w:rsidRPr="006C5BDF" w:rsidRDefault="00164EE3" w:rsidP="006C5BDF">
      <w:pPr>
        <w:pStyle w:val="text0"/>
        <w:numPr>
          <w:ilvl w:val="0"/>
          <w:numId w:val="21"/>
        </w:numPr>
        <w:spacing w:before="0"/>
        <w:ind w:left="720" w:right="147"/>
        <w:jc w:val="both"/>
        <w:rPr>
          <w:rFonts w:ascii="Calibri" w:hAnsi="Calibri" w:cs="Times New Roman"/>
          <w:b w:val="0"/>
          <w:color w:val="auto"/>
        </w:rPr>
      </w:pPr>
      <w:r w:rsidRPr="006C5BDF">
        <w:rPr>
          <w:rFonts w:ascii="Calibri" w:hAnsi="Calibri" w:cs="Times New Roman"/>
          <w:b w:val="0"/>
          <w:color w:val="auto"/>
        </w:rPr>
        <w:t>„</w:t>
      </w:r>
      <w:r w:rsidRPr="006C5BDF">
        <w:rPr>
          <w:rFonts w:ascii="Calibri" w:hAnsi="Calibri" w:cs="Times New Roman"/>
          <w:b w:val="0"/>
          <w:i/>
          <w:color w:val="auto"/>
        </w:rPr>
        <w:t xml:space="preserve">Formularza zgłoszeniowego do udziału w projekcie” </w:t>
      </w:r>
      <w:r w:rsidRPr="006C5BDF">
        <w:rPr>
          <w:rFonts w:ascii="Calibri" w:hAnsi="Calibri" w:cs="Times New Roman"/>
          <w:b w:val="0"/>
          <w:color w:val="auto"/>
        </w:rPr>
        <w:t xml:space="preserve"> stanowiącego załącznik nr 1</w:t>
      </w:r>
      <w:r w:rsidRPr="006C5BDF">
        <w:rPr>
          <w:rFonts w:ascii="Calibri" w:hAnsi="Calibri" w:cs="Times New Roman"/>
          <w:b w:val="0"/>
          <w:i/>
          <w:color w:val="auto"/>
        </w:rPr>
        <w:t xml:space="preserve"> </w:t>
      </w:r>
      <w:r w:rsidRPr="006C5BDF">
        <w:rPr>
          <w:rFonts w:ascii="Calibri" w:hAnsi="Calibri" w:cs="Times New Roman"/>
          <w:b w:val="0"/>
          <w:color w:val="auto"/>
        </w:rPr>
        <w:t>do</w:t>
      </w:r>
      <w:r w:rsidRPr="006C5BDF">
        <w:rPr>
          <w:rFonts w:ascii="Calibri" w:hAnsi="Calibri" w:cs="Times New Roman"/>
          <w:b w:val="0"/>
          <w:i/>
          <w:color w:val="auto"/>
        </w:rPr>
        <w:t xml:space="preserve"> Regulaminu,</w:t>
      </w:r>
    </w:p>
    <w:p w:rsidR="00164EE3" w:rsidRPr="006C5BDF" w:rsidRDefault="00164EE3" w:rsidP="006C5BDF">
      <w:pPr>
        <w:pStyle w:val="text0"/>
        <w:numPr>
          <w:ilvl w:val="0"/>
          <w:numId w:val="21"/>
        </w:numPr>
        <w:spacing w:before="0"/>
        <w:ind w:left="720" w:right="147"/>
        <w:jc w:val="both"/>
        <w:rPr>
          <w:rFonts w:ascii="Calibri" w:hAnsi="Calibri" w:cs="Times New Roman"/>
          <w:b w:val="0"/>
          <w:color w:val="auto"/>
        </w:rPr>
      </w:pPr>
      <w:r w:rsidRPr="006C5BDF">
        <w:rPr>
          <w:rFonts w:ascii="Calibri" w:hAnsi="Calibri" w:cs="Times New Roman"/>
          <w:b w:val="0"/>
          <w:color w:val="auto"/>
        </w:rPr>
        <w:t>złożenie wypełnionej „</w:t>
      </w:r>
      <w:r w:rsidRPr="006C5BDF">
        <w:rPr>
          <w:rFonts w:ascii="Calibri" w:hAnsi="Calibri" w:cs="Times New Roman"/>
          <w:b w:val="0"/>
          <w:i/>
          <w:color w:val="auto"/>
        </w:rPr>
        <w:t>Ankiety preferencji</w:t>
      </w:r>
      <w:r w:rsidRPr="006C5BDF">
        <w:rPr>
          <w:rFonts w:ascii="Calibri" w:hAnsi="Calibri" w:cs="Times New Roman"/>
          <w:b w:val="0"/>
          <w:color w:val="auto"/>
        </w:rPr>
        <w:t xml:space="preserve">” stanowiącej załącznik nr 2 do </w:t>
      </w:r>
      <w:r w:rsidRPr="006C5BDF">
        <w:rPr>
          <w:rFonts w:ascii="Calibri" w:hAnsi="Calibri" w:cs="Times New Roman"/>
          <w:b w:val="0"/>
          <w:i/>
          <w:color w:val="auto"/>
        </w:rPr>
        <w:t xml:space="preserve">Regulaminu </w:t>
      </w:r>
      <w:r w:rsidRPr="006C5BDF">
        <w:rPr>
          <w:rFonts w:ascii="Calibri" w:hAnsi="Calibri" w:cs="Times New Roman"/>
          <w:b w:val="0"/>
          <w:color w:val="auto"/>
        </w:rPr>
        <w:t>(dotyczy uczniów PLO i ZPPKP).</w:t>
      </w:r>
    </w:p>
    <w:p w:rsidR="00164EE3" w:rsidRPr="006C5BDF" w:rsidRDefault="00164EE3" w:rsidP="006C5BDF">
      <w:pPr>
        <w:pStyle w:val="text0"/>
        <w:numPr>
          <w:ilvl w:val="0"/>
          <w:numId w:val="19"/>
        </w:numPr>
        <w:tabs>
          <w:tab w:val="clear" w:pos="720"/>
          <w:tab w:val="num" w:pos="360"/>
        </w:tabs>
        <w:spacing w:before="0"/>
        <w:ind w:left="360" w:right="147"/>
        <w:jc w:val="both"/>
        <w:rPr>
          <w:rFonts w:ascii="Calibri" w:hAnsi="Calibri" w:cs="Times New Roman"/>
          <w:b w:val="0"/>
          <w:color w:val="auto"/>
        </w:rPr>
      </w:pPr>
      <w:r w:rsidRPr="006C5BDF">
        <w:rPr>
          <w:rFonts w:ascii="Calibri" w:hAnsi="Calibri" w:cs="Times New Roman"/>
          <w:b w:val="0"/>
          <w:color w:val="auto"/>
        </w:rPr>
        <w:t xml:space="preserve">Złożenie dokumentów przez uczniów wymienionych w § 3 ust. 3 pkt. a i b nie jest jednoznaczne </w:t>
      </w:r>
      <w:r>
        <w:rPr>
          <w:rFonts w:ascii="Calibri" w:hAnsi="Calibri" w:cs="Times New Roman"/>
          <w:b w:val="0"/>
          <w:color w:val="auto"/>
        </w:rPr>
        <w:br/>
      </w:r>
      <w:r w:rsidRPr="006C5BDF">
        <w:rPr>
          <w:rFonts w:ascii="Calibri" w:hAnsi="Calibri" w:cs="Times New Roman"/>
          <w:b w:val="0"/>
          <w:color w:val="auto"/>
        </w:rPr>
        <w:t>z zakwalifikowaniem się do udziału w projekcie.</w:t>
      </w:r>
    </w:p>
    <w:p w:rsidR="00164EE3" w:rsidRPr="006C5BDF" w:rsidRDefault="00164EE3" w:rsidP="006C5BDF">
      <w:pPr>
        <w:pStyle w:val="text0"/>
        <w:numPr>
          <w:ilvl w:val="0"/>
          <w:numId w:val="19"/>
        </w:numPr>
        <w:tabs>
          <w:tab w:val="clear" w:pos="720"/>
          <w:tab w:val="num" w:pos="360"/>
        </w:tabs>
        <w:spacing w:before="0"/>
        <w:ind w:left="360" w:right="147"/>
        <w:jc w:val="both"/>
        <w:rPr>
          <w:rFonts w:ascii="Calibri" w:hAnsi="Calibri" w:cs="Times New Roman"/>
          <w:b w:val="0"/>
          <w:color w:val="auto"/>
        </w:rPr>
      </w:pPr>
      <w:r w:rsidRPr="006C5BDF">
        <w:rPr>
          <w:rFonts w:ascii="Calibri" w:hAnsi="Calibri" w:cs="Times New Roman"/>
          <w:b w:val="0"/>
          <w:color w:val="auto"/>
        </w:rPr>
        <w:t>Ostatecznej rekrutacji uczestników dokonuje Komisja Rekrutacyjna powołana Zarządzeniem Dyrektora ZS Staszic,  w skład której wchodzą:</w:t>
      </w:r>
    </w:p>
    <w:p w:rsidR="00164EE3" w:rsidRPr="006C5BDF" w:rsidRDefault="00164EE3" w:rsidP="006C5BDF">
      <w:pPr>
        <w:pStyle w:val="text0"/>
        <w:numPr>
          <w:ilvl w:val="0"/>
          <w:numId w:val="38"/>
        </w:numPr>
        <w:spacing w:before="0"/>
        <w:ind w:left="720" w:right="147"/>
        <w:jc w:val="both"/>
        <w:rPr>
          <w:rFonts w:ascii="Calibri" w:hAnsi="Calibri" w:cs="Times New Roman"/>
          <w:b w:val="0"/>
          <w:color w:val="auto"/>
        </w:rPr>
      </w:pPr>
      <w:r w:rsidRPr="006C5BDF">
        <w:rPr>
          <w:rFonts w:ascii="Calibri" w:hAnsi="Calibri" w:cs="Times New Roman"/>
          <w:b w:val="0"/>
          <w:color w:val="auto"/>
        </w:rPr>
        <w:t>Koordynator projektu,</w:t>
      </w:r>
    </w:p>
    <w:p w:rsidR="00164EE3" w:rsidRPr="006C5BDF" w:rsidRDefault="00164EE3" w:rsidP="006C5BDF">
      <w:pPr>
        <w:pStyle w:val="text0"/>
        <w:numPr>
          <w:ilvl w:val="0"/>
          <w:numId w:val="38"/>
        </w:numPr>
        <w:spacing w:before="0"/>
        <w:ind w:left="720" w:right="147"/>
        <w:jc w:val="both"/>
        <w:rPr>
          <w:rFonts w:ascii="Calibri" w:hAnsi="Calibri" w:cs="Times New Roman"/>
          <w:b w:val="0"/>
          <w:color w:val="auto"/>
        </w:rPr>
      </w:pPr>
      <w:r w:rsidRPr="006C5BDF">
        <w:rPr>
          <w:rFonts w:ascii="Calibri" w:hAnsi="Calibri" w:cs="Times New Roman"/>
          <w:b w:val="0"/>
          <w:color w:val="auto"/>
        </w:rPr>
        <w:t>Specjalista ds. realizacji kursów i staży zawodowych,</w:t>
      </w:r>
    </w:p>
    <w:p w:rsidR="00164EE3" w:rsidRPr="006C5BDF" w:rsidRDefault="00164EE3" w:rsidP="006C5BDF">
      <w:pPr>
        <w:pStyle w:val="text0"/>
        <w:numPr>
          <w:ilvl w:val="0"/>
          <w:numId w:val="38"/>
        </w:numPr>
        <w:spacing w:before="0"/>
        <w:ind w:left="720" w:right="147"/>
        <w:jc w:val="both"/>
        <w:rPr>
          <w:rFonts w:ascii="Calibri" w:hAnsi="Calibri" w:cs="Times New Roman"/>
          <w:b w:val="0"/>
          <w:color w:val="auto"/>
        </w:rPr>
      </w:pPr>
      <w:r w:rsidRPr="006C5BDF">
        <w:rPr>
          <w:rFonts w:ascii="Calibri" w:hAnsi="Calibri" w:cs="Times New Roman"/>
          <w:b w:val="0"/>
          <w:color w:val="auto"/>
        </w:rPr>
        <w:t>Innowatorzy (dotyczy uczniów PLO i ZPPKP) lub przedstawiciele ZS Ekon, ZS Elektr, ZS Staszic, ZSZ nr 4 (dotyczy uczniów szkół zawodowych).</w:t>
      </w:r>
    </w:p>
    <w:p w:rsidR="00164EE3" w:rsidRPr="006C5BDF" w:rsidRDefault="00164EE3" w:rsidP="006C5BDF">
      <w:pPr>
        <w:pStyle w:val="text0"/>
        <w:numPr>
          <w:ilvl w:val="0"/>
          <w:numId w:val="19"/>
        </w:numPr>
        <w:tabs>
          <w:tab w:val="clear" w:pos="720"/>
          <w:tab w:val="num" w:pos="360"/>
        </w:tabs>
        <w:spacing w:before="0"/>
        <w:ind w:left="360" w:right="147"/>
        <w:jc w:val="both"/>
        <w:rPr>
          <w:rFonts w:ascii="Calibri" w:hAnsi="Calibri" w:cs="Times New Roman"/>
          <w:b w:val="0"/>
          <w:color w:val="auto"/>
        </w:rPr>
      </w:pPr>
      <w:r w:rsidRPr="006C5BDF">
        <w:rPr>
          <w:rFonts w:ascii="Calibri" w:hAnsi="Calibri" w:cs="Times New Roman"/>
          <w:b w:val="0"/>
          <w:color w:val="auto"/>
        </w:rPr>
        <w:t>Komisja Rekrutacyjna dokonuje wyboru uczestników wśród uprawnionych beneficjentów, na podstawie złożonych przez uczniów „</w:t>
      </w:r>
      <w:r w:rsidRPr="006C5BDF">
        <w:rPr>
          <w:rFonts w:ascii="Calibri" w:hAnsi="Calibri" w:cs="Times New Roman"/>
          <w:b w:val="0"/>
          <w:i/>
          <w:color w:val="auto"/>
        </w:rPr>
        <w:t>Formularzy Zgłoszeń Udziału</w:t>
      </w:r>
      <w:r w:rsidRPr="006C5BDF">
        <w:rPr>
          <w:rFonts w:ascii="Calibri" w:hAnsi="Calibri" w:cs="Times New Roman"/>
          <w:b w:val="0"/>
          <w:color w:val="auto"/>
        </w:rPr>
        <w:t xml:space="preserve">”, których wzór stanowi załącznik nr 1 do </w:t>
      </w:r>
      <w:r w:rsidRPr="006C5BDF">
        <w:rPr>
          <w:rFonts w:ascii="Calibri" w:hAnsi="Calibri" w:cs="Times New Roman"/>
          <w:b w:val="0"/>
          <w:i/>
          <w:color w:val="auto"/>
        </w:rPr>
        <w:t>Regulaminu</w:t>
      </w:r>
      <w:r w:rsidRPr="006C5BDF">
        <w:rPr>
          <w:rFonts w:ascii="Calibri" w:hAnsi="Calibri" w:cs="Times New Roman"/>
          <w:b w:val="0"/>
          <w:color w:val="auto"/>
        </w:rPr>
        <w:t xml:space="preserve"> oraz „</w:t>
      </w:r>
      <w:r w:rsidRPr="006C5BDF">
        <w:rPr>
          <w:rFonts w:ascii="Calibri" w:hAnsi="Calibri" w:cs="Times New Roman"/>
          <w:b w:val="0"/>
          <w:i/>
          <w:color w:val="auto"/>
        </w:rPr>
        <w:t>Ankiety preferencji</w:t>
      </w:r>
      <w:r w:rsidRPr="006C5BDF">
        <w:rPr>
          <w:rFonts w:ascii="Calibri" w:hAnsi="Calibri" w:cs="Times New Roman"/>
          <w:b w:val="0"/>
          <w:color w:val="auto"/>
        </w:rPr>
        <w:t xml:space="preserve">” stanowiącej załącznik nr 2 do </w:t>
      </w:r>
      <w:r w:rsidRPr="006C5BDF">
        <w:rPr>
          <w:rFonts w:ascii="Calibri" w:hAnsi="Calibri" w:cs="Times New Roman"/>
          <w:b w:val="0"/>
          <w:i/>
          <w:color w:val="auto"/>
        </w:rPr>
        <w:t>Regulaminu.</w:t>
      </w:r>
    </w:p>
    <w:p w:rsidR="00164EE3" w:rsidRPr="006C5BDF" w:rsidRDefault="00164EE3" w:rsidP="006C5BDF">
      <w:pPr>
        <w:pStyle w:val="text0"/>
        <w:numPr>
          <w:ilvl w:val="0"/>
          <w:numId w:val="19"/>
        </w:numPr>
        <w:tabs>
          <w:tab w:val="clear" w:pos="720"/>
          <w:tab w:val="num" w:pos="360"/>
        </w:tabs>
        <w:spacing w:before="0"/>
        <w:ind w:left="360" w:right="147"/>
        <w:jc w:val="both"/>
        <w:rPr>
          <w:rFonts w:ascii="Calibri" w:hAnsi="Calibri" w:cs="Times New Roman"/>
          <w:b w:val="0"/>
          <w:color w:val="auto"/>
        </w:rPr>
      </w:pPr>
      <w:r w:rsidRPr="006C5BDF">
        <w:rPr>
          <w:rFonts w:ascii="Calibri" w:hAnsi="Calibri" w:cs="Times New Roman"/>
          <w:b w:val="0"/>
          <w:color w:val="auto"/>
        </w:rPr>
        <w:t xml:space="preserve">Priorytetowo traktowane będą zgłoszenia osób spełniających poniższe kryteria: </w:t>
      </w:r>
    </w:p>
    <w:p w:rsidR="00164EE3" w:rsidRPr="006C5BDF" w:rsidRDefault="00164EE3" w:rsidP="006C5BDF">
      <w:pPr>
        <w:pStyle w:val="text0"/>
        <w:numPr>
          <w:ilvl w:val="0"/>
          <w:numId w:val="22"/>
        </w:numPr>
        <w:spacing w:before="0"/>
        <w:ind w:left="720" w:right="147"/>
        <w:jc w:val="both"/>
        <w:rPr>
          <w:rFonts w:ascii="Calibri" w:hAnsi="Calibri" w:cs="Times New Roman"/>
          <w:b w:val="0"/>
          <w:color w:val="auto"/>
        </w:rPr>
      </w:pPr>
      <w:r w:rsidRPr="006C5BDF">
        <w:rPr>
          <w:rFonts w:ascii="Calibri" w:hAnsi="Calibri" w:cs="Times New Roman"/>
          <w:b w:val="0"/>
          <w:color w:val="auto"/>
        </w:rPr>
        <w:t xml:space="preserve">ubiegający się o udział w projekcie są uczniami </w:t>
      </w:r>
      <w:r w:rsidRPr="006C5BDF">
        <w:rPr>
          <w:rFonts w:ascii="Calibri" w:hAnsi="Calibri" w:cs="Times New Roman"/>
          <w:color w:val="auto"/>
        </w:rPr>
        <w:t>PLO I, PLO II, PLO III, PLO V, PLO VI, PLO VIII, PLO IX, ZPPKP, ZS Ekon, ZS Elektr, ZS Staszic, ZSZ nr 4</w:t>
      </w:r>
      <w:r w:rsidRPr="006C5BDF">
        <w:rPr>
          <w:rFonts w:ascii="Calibri" w:hAnsi="Calibri" w:cs="Times New Roman"/>
          <w:b w:val="0"/>
          <w:color w:val="auto"/>
        </w:rPr>
        <w:t xml:space="preserve"> w roku szkolnym 2018/2019 oraz 2019/2020, którzy w dniu składania formularzy będą w wieku 15-17 lat, wiek uczestników w kursach będzie zgodny z założeniami projektu i ogólnie obowiązującymi przepisami prawa krajowego;</w:t>
      </w:r>
    </w:p>
    <w:p w:rsidR="00164EE3" w:rsidRPr="006C5BDF" w:rsidRDefault="00164EE3" w:rsidP="006C5BDF">
      <w:pPr>
        <w:pStyle w:val="text0"/>
        <w:numPr>
          <w:ilvl w:val="0"/>
          <w:numId w:val="22"/>
        </w:numPr>
        <w:spacing w:before="0"/>
        <w:ind w:left="720" w:right="147"/>
        <w:jc w:val="both"/>
        <w:rPr>
          <w:rFonts w:ascii="Calibri" w:hAnsi="Calibri" w:cs="Times New Roman"/>
          <w:b w:val="0"/>
          <w:color w:val="auto"/>
        </w:rPr>
      </w:pPr>
      <w:r w:rsidRPr="006C5BDF">
        <w:rPr>
          <w:rFonts w:ascii="Calibri" w:hAnsi="Calibri" w:cs="Times New Roman"/>
          <w:b w:val="0"/>
          <w:color w:val="auto"/>
        </w:rPr>
        <w:t>kolejność zgłoszeń,</w:t>
      </w:r>
    </w:p>
    <w:p w:rsidR="00164EE3" w:rsidRPr="006C5BDF" w:rsidRDefault="00164EE3" w:rsidP="006C5BDF">
      <w:pPr>
        <w:numPr>
          <w:ilvl w:val="0"/>
          <w:numId w:val="22"/>
        </w:numPr>
        <w:spacing w:after="0"/>
        <w:ind w:left="720"/>
        <w:rPr>
          <w:bCs/>
          <w:sz w:val="18"/>
          <w:szCs w:val="18"/>
          <w:lang w:eastAsia="pl-PL"/>
        </w:rPr>
      </w:pPr>
      <w:r w:rsidRPr="006C5BDF">
        <w:rPr>
          <w:sz w:val="18"/>
          <w:szCs w:val="18"/>
        </w:rPr>
        <w:t>zameldowanie na terenie gminy słabo lub średnio zaludnionej</w:t>
      </w:r>
      <w:r w:rsidRPr="006C5BDF">
        <w:rPr>
          <w:b/>
          <w:sz w:val="18"/>
          <w:szCs w:val="18"/>
        </w:rPr>
        <w:t xml:space="preserve"> – </w:t>
      </w:r>
      <w:r w:rsidRPr="006C5BDF">
        <w:rPr>
          <w:sz w:val="18"/>
          <w:szCs w:val="18"/>
        </w:rPr>
        <w:t>zgodnie z</w:t>
      </w:r>
      <w:r>
        <w:rPr>
          <w:b/>
          <w:sz w:val="18"/>
          <w:szCs w:val="18"/>
        </w:rPr>
        <w:t xml:space="preserve"> </w:t>
      </w:r>
      <w:r w:rsidRPr="006C5BDF">
        <w:rPr>
          <w:sz w:val="18"/>
          <w:szCs w:val="18"/>
        </w:rPr>
        <w:t>klasyfikacją obszarów</w:t>
      </w:r>
      <w:r w:rsidRPr="006C5BDF">
        <w:rPr>
          <w:b/>
          <w:sz w:val="18"/>
          <w:szCs w:val="18"/>
        </w:rPr>
        <w:t xml:space="preserve"> </w:t>
      </w:r>
      <w:r w:rsidRPr="006C5BDF">
        <w:rPr>
          <w:bCs/>
          <w:sz w:val="18"/>
          <w:szCs w:val="18"/>
          <w:lang w:eastAsia="pl-PL"/>
        </w:rPr>
        <w:t>na podstawie podziału jednostek przestrzennych Województwa Opolskiego wg klasyfikacji Degurba (zał. nr 8 do Regulaminu),</w:t>
      </w:r>
    </w:p>
    <w:p w:rsidR="00164EE3" w:rsidRPr="006C5BDF" w:rsidRDefault="00164EE3" w:rsidP="006C5BDF">
      <w:pPr>
        <w:pStyle w:val="text0"/>
        <w:numPr>
          <w:ilvl w:val="0"/>
          <w:numId w:val="22"/>
        </w:numPr>
        <w:spacing w:before="0"/>
        <w:ind w:left="720" w:right="147"/>
        <w:jc w:val="both"/>
        <w:rPr>
          <w:rFonts w:ascii="Calibri" w:hAnsi="Calibri" w:cs="Times New Roman"/>
          <w:b w:val="0"/>
          <w:color w:val="auto"/>
        </w:rPr>
      </w:pPr>
      <w:r w:rsidRPr="006C5BDF">
        <w:rPr>
          <w:rFonts w:ascii="Calibri" w:hAnsi="Calibri" w:cs="Times New Roman"/>
          <w:b w:val="0"/>
          <w:color w:val="auto"/>
        </w:rPr>
        <w:t xml:space="preserve">W przypadku większej liczby zgłoszeń uczniów spełniających ww. kryteria, </w:t>
      </w:r>
      <w:r w:rsidRPr="006C5BDF">
        <w:rPr>
          <w:rFonts w:ascii="Calibri" w:hAnsi="Calibri" w:cs="Times New Roman"/>
          <w:b w:val="0"/>
          <w:color w:val="auto"/>
        </w:rPr>
        <w:br/>
        <w:t>o zakwalifikowaniu do uczestnictwa w projekcie decyduje kolejność zgłoszeń.</w:t>
      </w:r>
    </w:p>
    <w:p w:rsidR="00164EE3" w:rsidRPr="006C5BDF" w:rsidRDefault="00164EE3" w:rsidP="006C5BDF">
      <w:pPr>
        <w:pStyle w:val="text0"/>
        <w:numPr>
          <w:ilvl w:val="0"/>
          <w:numId w:val="19"/>
        </w:numPr>
        <w:tabs>
          <w:tab w:val="clear" w:pos="720"/>
          <w:tab w:val="num" w:pos="360"/>
        </w:tabs>
        <w:spacing w:before="0"/>
        <w:ind w:left="360" w:right="147"/>
        <w:jc w:val="both"/>
        <w:rPr>
          <w:rFonts w:ascii="Calibri" w:hAnsi="Calibri" w:cs="Times New Roman"/>
          <w:b w:val="0"/>
          <w:color w:val="auto"/>
        </w:rPr>
      </w:pPr>
      <w:r w:rsidRPr="006C5BDF">
        <w:rPr>
          <w:rFonts w:ascii="Calibri" w:hAnsi="Calibri" w:cs="Times New Roman"/>
          <w:b w:val="0"/>
          <w:color w:val="auto"/>
        </w:rPr>
        <w:t xml:space="preserve">Komisja Rekrutacyjna sporządza listę rezerwową osób, które nie zakwalifikowały się do udziału </w:t>
      </w:r>
      <w:r>
        <w:rPr>
          <w:rFonts w:ascii="Calibri" w:hAnsi="Calibri" w:cs="Times New Roman"/>
          <w:b w:val="0"/>
          <w:color w:val="auto"/>
        </w:rPr>
        <w:br/>
      </w:r>
      <w:r w:rsidRPr="006C5BDF">
        <w:rPr>
          <w:rFonts w:ascii="Calibri" w:hAnsi="Calibri" w:cs="Times New Roman"/>
          <w:b w:val="0"/>
          <w:color w:val="auto"/>
        </w:rPr>
        <w:t xml:space="preserve">w projekcie. Lista ta będzie podstawą ponownej rekrutacji, w przypadku rezygnacji beneficjentów </w:t>
      </w:r>
      <w:r>
        <w:rPr>
          <w:rFonts w:ascii="Calibri" w:hAnsi="Calibri" w:cs="Times New Roman"/>
          <w:b w:val="0"/>
          <w:color w:val="auto"/>
        </w:rPr>
        <w:br/>
      </w:r>
      <w:r w:rsidRPr="006C5BDF">
        <w:rPr>
          <w:rFonts w:ascii="Calibri" w:hAnsi="Calibri" w:cs="Times New Roman"/>
          <w:b w:val="0"/>
          <w:color w:val="auto"/>
        </w:rPr>
        <w:t>z udziału w projekcie z uwzględnieniem ust. 6.</w:t>
      </w:r>
    </w:p>
    <w:p w:rsidR="00164EE3" w:rsidRPr="006C5BDF" w:rsidRDefault="00164EE3" w:rsidP="006C5BDF">
      <w:pPr>
        <w:pStyle w:val="text0"/>
        <w:numPr>
          <w:ilvl w:val="0"/>
          <w:numId w:val="19"/>
        </w:numPr>
        <w:tabs>
          <w:tab w:val="clear" w:pos="720"/>
          <w:tab w:val="num" w:pos="360"/>
        </w:tabs>
        <w:spacing w:before="0"/>
        <w:ind w:left="360" w:right="147"/>
        <w:jc w:val="both"/>
        <w:rPr>
          <w:rFonts w:ascii="Calibri" w:hAnsi="Calibri" w:cs="Times New Roman"/>
          <w:b w:val="0"/>
          <w:color w:val="auto"/>
        </w:rPr>
      </w:pPr>
      <w:r w:rsidRPr="006C5BDF">
        <w:rPr>
          <w:rFonts w:ascii="Calibri" w:hAnsi="Calibri" w:cs="Times New Roman"/>
          <w:b w:val="0"/>
          <w:color w:val="auto"/>
        </w:rPr>
        <w:t xml:space="preserve">Informacja o zakwalifikowaniu się do udziału w projekcie poszczególnych uczniów zostanie przekazana </w:t>
      </w:r>
      <w:r w:rsidRPr="006C5BDF">
        <w:rPr>
          <w:rFonts w:ascii="Calibri" w:hAnsi="Calibri" w:cs="Times New Roman"/>
          <w:color w:val="auto"/>
        </w:rPr>
        <w:t>Dyrektorom liceów ogólnokształcących</w:t>
      </w:r>
      <w:r w:rsidRPr="006C5BDF">
        <w:rPr>
          <w:rFonts w:ascii="Calibri" w:hAnsi="Calibri" w:cs="Times New Roman"/>
          <w:b w:val="0"/>
          <w:color w:val="auto"/>
        </w:rPr>
        <w:t xml:space="preserve">, </w:t>
      </w:r>
      <w:r w:rsidRPr="006C5BDF">
        <w:rPr>
          <w:rFonts w:ascii="Calibri" w:hAnsi="Calibri" w:cs="Times New Roman"/>
          <w:color w:val="auto"/>
        </w:rPr>
        <w:t>ZPPKP</w:t>
      </w:r>
      <w:r w:rsidRPr="006C5BDF">
        <w:rPr>
          <w:rFonts w:ascii="Calibri" w:hAnsi="Calibri" w:cs="Times New Roman"/>
          <w:b w:val="0"/>
          <w:color w:val="auto"/>
        </w:rPr>
        <w:t xml:space="preserve"> oraz </w:t>
      </w:r>
      <w:r w:rsidRPr="006C5BDF">
        <w:rPr>
          <w:rFonts w:ascii="Calibri" w:hAnsi="Calibri" w:cs="Times New Roman"/>
          <w:color w:val="auto"/>
        </w:rPr>
        <w:t>ZS Ekon, ZS Elektr, ZS Staszic, ZSZ nr 4</w:t>
      </w:r>
      <w:r w:rsidRPr="006C5BDF">
        <w:rPr>
          <w:rFonts w:ascii="Calibri" w:hAnsi="Calibri" w:cs="Times New Roman"/>
          <w:b w:val="0"/>
          <w:color w:val="auto"/>
        </w:rPr>
        <w:t xml:space="preserve">. </w:t>
      </w:r>
    </w:p>
    <w:p w:rsidR="00164EE3" w:rsidRPr="006C5BDF" w:rsidRDefault="00164EE3" w:rsidP="006C5BDF">
      <w:pPr>
        <w:pStyle w:val="text0"/>
        <w:spacing w:before="0"/>
        <w:ind w:left="540" w:right="147" w:hanging="540"/>
        <w:jc w:val="both"/>
        <w:rPr>
          <w:rFonts w:ascii="Calibri" w:hAnsi="Calibri" w:cs="Times New Roman"/>
          <w:b w:val="0"/>
          <w:color w:val="auto"/>
        </w:rPr>
      </w:pPr>
      <w:r w:rsidRPr="006C5BDF">
        <w:rPr>
          <w:rFonts w:ascii="Calibri" w:hAnsi="Calibri" w:cs="Times New Roman"/>
          <w:color w:val="auto"/>
        </w:rPr>
        <w:t>10.</w:t>
      </w:r>
      <w:r w:rsidRPr="006C5BDF">
        <w:rPr>
          <w:rFonts w:ascii="Calibri" w:hAnsi="Calibri" w:cs="Times New Roman"/>
          <w:b w:val="0"/>
          <w:color w:val="auto"/>
        </w:rPr>
        <w:t xml:space="preserve">  Decyzja komisji jest ostateczna i nie podlega odwołaniu.</w:t>
      </w:r>
    </w:p>
    <w:p w:rsidR="00164EE3" w:rsidRPr="006C5BDF" w:rsidRDefault="00164EE3" w:rsidP="006C5BDF">
      <w:pPr>
        <w:pStyle w:val="text0"/>
        <w:numPr>
          <w:ilvl w:val="0"/>
          <w:numId w:val="39"/>
        </w:numPr>
        <w:tabs>
          <w:tab w:val="clear" w:pos="720"/>
          <w:tab w:val="num" w:pos="360"/>
        </w:tabs>
        <w:ind w:left="360" w:right="147"/>
        <w:jc w:val="both"/>
        <w:rPr>
          <w:rFonts w:ascii="Calibri" w:hAnsi="Calibri" w:cs="Times New Roman"/>
          <w:b w:val="0"/>
          <w:color w:val="auto"/>
        </w:rPr>
      </w:pPr>
      <w:r w:rsidRPr="006C5BDF">
        <w:rPr>
          <w:rFonts w:ascii="Calibri" w:hAnsi="Calibri" w:cs="Times New Roman"/>
          <w:b w:val="0"/>
          <w:color w:val="auto"/>
        </w:rPr>
        <w:t>Rezygnacja z udziału w projekcie następuje na pisemny wniosek ucznia i/lub rodzica/prawnego opiekuna.</w:t>
      </w:r>
    </w:p>
    <w:p w:rsidR="00164EE3" w:rsidRPr="006C5BDF" w:rsidRDefault="00164EE3" w:rsidP="006C5BDF">
      <w:pPr>
        <w:pStyle w:val="text0"/>
        <w:numPr>
          <w:ilvl w:val="0"/>
          <w:numId w:val="39"/>
        </w:numPr>
        <w:tabs>
          <w:tab w:val="clear" w:pos="720"/>
          <w:tab w:val="num" w:pos="360"/>
        </w:tabs>
        <w:spacing w:before="0"/>
        <w:ind w:left="360" w:right="147"/>
        <w:jc w:val="both"/>
        <w:rPr>
          <w:rFonts w:ascii="Calibri" w:hAnsi="Calibri" w:cs="Times New Roman"/>
          <w:b w:val="0"/>
          <w:color w:val="auto"/>
        </w:rPr>
      </w:pPr>
      <w:r w:rsidRPr="006C5BDF">
        <w:rPr>
          <w:rFonts w:ascii="Calibri" w:hAnsi="Calibri" w:cs="Times New Roman"/>
          <w:b w:val="0"/>
          <w:color w:val="auto"/>
        </w:rPr>
        <w:t xml:space="preserve"> Skreślenie z listy uczestników projektu następuje, gdy:</w:t>
      </w:r>
    </w:p>
    <w:p w:rsidR="00164EE3" w:rsidRPr="006C5BDF" w:rsidRDefault="00164EE3" w:rsidP="006C5BDF">
      <w:pPr>
        <w:pStyle w:val="text0"/>
        <w:numPr>
          <w:ilvl w:val="0"/>
          <w:numId w:val="23"/>
        </w:numPr>
        <w:spacing w:before="0"/>
        <w:ind w:left="720" w:right="147"/>
        <w:jc w:val="both"/>
        <w:rPr>
          <w:rFonts w:ascii="Calibri" w:hAnsi="Calibri" w:cs="Times New Roman"/>
          <w:b w:val="0"/>
          <w:color w:val="auto"/>
        </w:rPr>
      </w:pPr>
      <w:r w:rsidRPr="006C5BDF">
        <w:rPr>
          <w:rFonts w:ascii="Calibri" w:hAnsi="Calibri" w:cs="Times New Roman"/>
          <w:b w:val="0"/>
          <w:color w:val="auto"/>
        </w:rPr>
        <w:t>uczeń rezygnuje ze szkoły,</w:t>
      </w:r>
    </w:p>
    <w:p w:rsidR="00164EE3" w:rsidRPr="006C5BDF" w:rsidRDefault="00164EE3" w:rsidP="006C5BDF">
      <w:pPr>
        <w:pStyle w:val="text0"/>
        <w:numPr>
          <w:ilvl w:val="0"/>
          <w:numId w:val="23"/>
        </w:numPr>
        <w:spacing w:before="0"/>
        <w:ind w:left="720" w:right="147"/>
        <w:jc w:val="both"/>
        <w:rPr>
          <w:rFonts w:ascii="Calibri" w:hAnsi="Calibri" w:cs="Times New Roman"/>
          <w:b w:val="0"/>
          <w:color w:val="auto"/>
        </w:rPr>
      </w:pPr>
      <w:r w:rsidRPr="006C5BDF">
        <w:rPr>
          <w:rFonts w:ascii="Calibri" w:hAnsi="Calibri" w:cs="Times New Roman"/>
          <w:b w:val="0"/>
          <w:color w:val="auto"/>
        </w:rPr>
        <w:t>przerwał udział w projekcie,</w:t>
      </w:r>
    </w:p>
    <w:p w:rsidR="00164EE3" w:rsidRPr="006C5BDF" w:rsidRDefault="00164EE3" w:rsidP="006C5BDF">
      <w:pPr>
        <w:pStyle w:val="text0"/>
        <w:numPr>
          <w:ilvl w:val="0"/>
          <w:numId w:val="23"/>
        </w:numPr>
        <w:spacing w:before="0"/>
        <w:ind w:left="720" w:right="147"/>
        <w:jc w:val="both"/>
        <w:rPr>
          <w:rFonts w:ascii="Calibri" w:hAnsi="Calibri" w:cs="Times New Roman"/>
          <w:b w:val="0"/>
          <w:color w:val="auto"/>
        </w:rPr>
      </w:pPr>
      <w:r w:rsidRPr="006C5BDF">
        <w:rPr>
          <w:rFonts w:ascii="Calibri" w:hAnsi="Calibri" w:cs="Times New Roman"/>
          <w:b w:val="0"/>
          <w:color w:val="auto"/>
        </w:rPr>
        <w:t>ze względu na inne wydarzenia losowe.</w:t>
      </w:r>
    </w:p>
    <w:p w:rsidR="00164EE3" w:rsidRPr="006C5BDF" w:rsidRDefault="00164EE3" w:rsidP="006C5BDF">
      <w:pPr>
        <w:autoSpaceDE w:val="0"/>
        <w:spacing w:after="0"/>
        <w:jc w:val="center"/>
        <w:rPr>
          <w:b/>
          <w:sz w:val="18"/>
          <w:szCs w:val="18"/>
        </w:rPr>
      </w:pPr>
    </w:p>
    <w:p w:rsidR="00164EE3" w:rsidRPr="006C5BDF" w:rsidRDefault="00164EE3" w:rsidP="006C5BDF">
      <w:pPr>
        <w:autoSpaceDE w:val="0"/>
        <w:spacing w:after="0"/>
        <w:jc w:val="center"/>
        <w:rPr>
          <w:b/>
          <w:sz w:val="18"/>
          <w:szCs w:val="18"/>
        </w:rPr>
      </w:pPr>
      <w:r w:rsidRPr="006C5BDF">
        <w:rPr>
          <w:b/>
          <w:sz w:val="18"/>
          <w:szCs w:val="18"/>
        </w:rPr>
        <w:t>§ 4</w:t>
      </w:r>
    </w:p>
    <w:p w:rsidR="00164EE3" w:rsidRPr="006C5BDF" w:rsidRDefault="00164EE3" w:rsidP="006C5BDF">
      <w:pPr>
        <w:autoSpaceDE w:val="0"/>
        <w:jc w:val="center"/>
        <w:rPr>
          <w:b/>
          <w:bCs/>
          <w:sz w:val="18"/>
          <w:szCs w:val="18"/>
        </w:rPr>
      </w:pPr>
      <w:r w:rsidRPr="006C5BDF">
        <w:rPr>
          <w:b/>
          <w:bCs/>
          <w:sz w:val="18"/>
          <w:szCs w:val="18"/>
        </w:rPr>
        <w:t>Realizacja stażu zawodowego</w:t>
      </w:r>
    </w:p>
    <w:p w:rsidR="00164EE3" w:rsidRPr="006C5BDF" w:rsidRDefault="00164EE3" w:rsidP="006C5BDF">
      <w:pPr>
        <w:numPr>
          <w:ilvl w:val="0"/>
          <w:numId w:val="24"/>
        </w:numPr>
        <w:tabs>
          <w:tab w:val="clear" w:pos="-360"/>
          <w:tab w:val="num" w:pos="0"/>
        </w:tabs>
        <w:autoSpaceDE w:val="0"/>
        <w:spacing w:after="0"/>
        <w:jc w:val="both"/>
        <w:rPr>
          <w:bCs/>
          <w:color w:val="FF0000"/>
          <w:sz w:val="18"/>
          <w:szCs w:val="18"/>
        </w:rPr>
      </w:pPr>
      <w:r w:rsidRPr="006C5BDF">
        <w:rPr>
          <w:sz w:val="18"/>
          <w:szCs w:val="18"/>
        </w:rPr>
        <w:t>Staż będzie się odbywał w czasie uzgodnionym z uczniem i pracodawcą, a w przypadku ucznia niepełnoletniego również za zgodą rodzica/opiekuna prawnego.</w:t>
      </w:r>
    </w:p>
    <w:p w:rsidR="00164EE3" w:rsidRPr="006C5BDF" w:rsidRDefault="00164EE3" w:rsidP="006C5BDF">
      <w:pPr>
        <w:autoSpaceDE w:val="0"/>
        <w:spacing w:after="0"/>
        <w:ind w:left="360" w:hanging="360"/>
        <w:jc w:val="both"/>
        <w:rPr>
          <w:b/>
          <w:bCs/>
          <w:sz w:val="18"/>
          <w:szCs w:val="18"/>
        </w:rPr>
      </w:pPr>
      <w:r w:rsidRPr="006C5BDF">
        <w:rPr>
          <w:b/>
          <w:kern w:val="2"/>
          <w:sz w:val="18"/>
          <w:szCs w:val="18"/>
          <w:lang w:eastAsia="hi-IN" w:bidi="hi-IN"/>
        </w:rPr>
        <w:t>2.</w:t>
      </w:r>
      <w:r w:rsidRPr="006C5BDF">
        <w:rPr>
          <w:kern w:val="2"/>
          <w:sz w:val="18"/>
          <w:szCs w:val="18"/>
          <w:lang w:eastAsia="hi-IN" w:bidi="hi-IN"/>
        </w:rPr>
        <w:t xml:space="preserve">  Dopuszcza się możliwość realizowania staży w innych terminach niż wskazane w ust. 1, po uzyskaniu zgody koordynatora projektu w porozumieniu ze wszystkimi stronami decydującymi w sprawach rozliczenia projektu oraz uczniem i jego rodzicami/opiekunami oraz dyrektorem szkoły, do której uczeń uczęszcza.</w:t>
      </w:r>
    </w:p>
    <w:p w:rsidR="00164EE3" w:rsidRPr="006C5BDF" w:rsidRDefault="00164EE3" w:rsidP="006C5BDF">
      <w:pPr>
        <w:pStyle w:val="Akapitzlist1"/>
        <w:autoSpaceDN w:val="0"/>
        <w:spacing w:line="100" w:lineRule="atLeast"/>
        <w:ind w:left="360" w:hanging="360"/>
        <w:jc w:val="both"/>
        <w:textAlignment w:val="baseline"/>
        <w:rPr>
          <w:rFonts w:ascii="Calibri" w:hAnsi="Calibri" w:cs="Times New Roman"/>
          <w:sz w:val="18"/>
          <w:szCs w:val="18"/>
        </w:rPr>
      </w:pPr>
      <w:r w:rsidRPr="006C5BDF">
        <w:rPr>
          <w:rFonts w:ascii="Calibri" w:hAnsi="Calibri" w:cs="Times New Roman"/>
          <w:b/>
          <w:sz w:val="18"/>
          <w:szCs w:val="18"/>
        </w:rPr>
        <w:t>3.</w:t>
      </w:r>
      <w:r w:rsidRPr="006C5BDF">
        <w:rPr>
          <w:rFonts w:ascii="Calibri" w:hAnsi="Calibri" w:cs="Times New Roman"/>
          <w:sz w:val="18"/>
          <w:szCs w:val="18"/>
        </w:rPr>
        <w:t xml:space="preserve">  Staż dla jednego ucznia wynosi 150 godzin (i nie więcej niż 80% godzin przeznaczonych na kształcenie zawodowe) i realizowany jest w okresie  wskazanym w umowie o staż.</w:t>
      </w:r>
    </w:p>
    <w:p w:rsidR="00164EE3" w:rsidRPr="006C5BDF" w:rsidRDefault="00164EE3" w:rsidP="006C5BDF">
      <w:pPr>
        <w:spacing w:after="0"/>
        <w:ind w:left="360" w:hanging="360"/>
        <w:jc w:val="both"/>
        <w:rPr>
          <w:bCs/>
          <w:sz w:val="18"/>
          <w:szCs w:val="18"/>
        </w:rPr>
      </w:pPr>
      <w:r w:rsidRPr="006C5BDF">
        <w:rPr>
          <w:b/>
          <w:bCs/>
          <w:sz w:val="18"/>
          <w:szCs w:val="18"/>
        </w:rPr>
        <w:t>4.</w:t>
      </w:r>
      <w:r w:rsidRPr="006C5BDF">
        <w:rPr>
          <w:bCs/>
          <w:sz w:val="18"/>
          <w:szCs w:val="18"/>
        </w:rPr>
        <w:t xml:space="preserve">   Tygodniowy wymiar czasu pracy (stażu/praktyki) uczestnika projektu nie może przekroczyć 40 godzin. Pełnoletni uczestnik projektu może odbywać staż/praktykę w niedziele i święta lub w porze nocnej, </w:t>
      </w:r>
      <w:r>
        <w:rPr>
          <w:bCs/>
          <w:sz w:val="18"/>
          <w:szCs w:val="18"/>
        </w:rPr>
        <w:br/>
      </w:r>
      <w:r w:rsidRPr="006C5BDF">
        <w:rPr>
          <w:bCs/>
          <w:sz w:val="18"/>
          <w:szCs w:val="18"/>
        </w:rPr>
        <w:t>a także w systemie pracy zmianowej.</w:t>
      </w:r>
    </w:p>
    <w:p w:rsidR="00164EE3" w:rsidRPr="006C5BDF" w:rsidRDefault="00164EE3" w:rsidP="006C5BDF">
      <w:pPr>
        <w:tabs>
          <w:tab w:val="left" w:pos="360"/>
          <w:tab w:val="left" w:pos="540"/>
        </w:tabs>
        <w:spacing w:after="0"/>
        <w:ind w:left="360" w:hanging="360"/>
        <w:jc w:val="both"/>
        <w:rPr>
          <w:bCs/>
          <w:sz w:val="18"/>
          <w:szCs w:val="18"/>
        </w:rPr>
      </w:pPr>
      <w:r w:rsidRPr="006C5BDF">
        <w:rPr>
          <w:b/>
          <w:sz w:val="18"/>
          <w:szCs w:val="18"/>
        </w:rPr>
        <w:t>5.</w:t>
      </w:r>
      <w:r w:rsidRPr="006C5BDF">
        <w:rPr>
          <w:sz w:val="18"/>
          <w:szCs w:val="18"/>
        </w:rPr>
        <w:t xml:space="preserve">  Przed rozpoczęciem stażu zawodowego Specjalista ds. realizacji staży zawodowych zapozna uczestnika projektu z programem stażu, poinformuje o prawach i obowiązkach w trakcie odbywania stażu oraz udostępni dziennik stażu i listę obecności.</w:t>
      </w:r>
    </w:p>
    <w:p w:rsidR="00164EE3" w:rsidRPr="006C5BDF" w:rsidRDefault="00164EE3" w:rsidP="006C5BDF">
      <w:pPr>
        <w:numPr>
          <w:ilvl w:val="0"/>
          <w:numId w:val="35"/>
        </w:numPr>
        <w:tabs>
          <w:tab w:val="clear" w:pos="720"/>
          <w:tab w:val="num" w:pos="360"/>
        </w:tabs>
        <w:spacing w:after="0"/>
        <w:ind w:left="360"/>
        <w:jc w:val="both"/>
        <w:rPr>
          <w:bCs/>
          <w:sz w:val="18"/>
          <w:szCs w:val="18"/>
        </w:rPr>
      </w:pPr>
      <w:r w:rsidRPr="006C5BDF">
        <w:rPr>
          <w:sz w:val="18"/>
          <w:szCs w:val="18"/>
        </w:rPr>
        <w:t>Harmonogram stażu, w tym termin rozpoczęcia i zakończenia stażu, zostanie ustalony indywidualnie dla każdego ucznia w porozumieniu z pracodawcą, uwzględniając przy tym możliwości i preferencje uczniów kierowanych na staż.</w:t>
      </w:r>
    </w:p>
    <w:p w:rsidR="00164EE3" w:rsidRPr="006C5BDF" w:rsidRDefault="00164EE3" w:rsidP="006C5BDF">
      <w:pPr>
        <w:numPr>
          <w:ilvl w:val="0"/>
          <w:numId w:val="35"/>
        </w:numPr>
        <w:tabs>
          <w:tab w:val="clear" w:pos="720"/>
          <w:tab w:val="num" w:pos="360"/>
        </w:tabs>
        <w:spacing w:after="0"/>
        <w:ind w:left="360"/>
        <w:jc w:val="both"/>
        <w:rPr>
          <w:bCs/>
          <w:sz w:val="18"/>
          <w:szCs w:val="18"/>
        </w:rPr>
      </w:pPr>
      <w:r w:rsidRPr="006C5BDF">
        <w:rPr>
          <w:sz w:val="18"/>
          <w:szCs w:val="18"/>
        </w:rPr>
        <w:t>Uczestnik projektu może wziąć udział w stażu tylko raz w trakcie trwania Projektu.</w:t>
      </w:r>
    </w:p>
    <w:p w:rsidR="00164EE3" w:rsidRPr="006C5BDF" w:rsidRDefault="00164EE3" w:rsidP="006C5BDF">
      <w:pPr>
        <w:numPr>
          <w:ilvl w:val="0"/>
          <w:numId w:val="35"/>
        </w:numPr>
        <w:tabs>
          <w:tab w:val="clear" w:pos="720"/>
          <w:tab w:val="num" w:pos="360"/>
        </w:tabs>
        <w:spacing w:after="0"/>
        <w:ind w:left="360"/>
        <w:jc w:val="both"/>
        <w:rPr>
          <w:bCs/>
          <w:sz w:val="18"/>
          <w:szCs w:val="18"/>
        </w:rPr>
      </w:pPr>
      <w:r w:rsidRPr="006C5BDF">
        <w:rPr>
          <w:sz w:val="18"/>
          <w:szCs w:val="18"/>
        </w:rPr>
        <w:t>Staże odbywają się na podstawie umowy uczestnictwa w stażu.</w:t>
      </w:r>
    </w:p>
    <w:p w:rsidR="00164EE3" w:rsidRPr="006C5BDF" w:rsidRDefault="00164EE3" w:rsidP="006C5BDF">
      <w:pPr>
        <w:numPr>
          <w:ilvl w:val="0"/>
          <w:numId w:val="35"/>
        </w:numPr>
        <w:tabs>
          <w:tab w:val="clear" w:pos="720"/>
          <w:tab w:val="num" w:pos="360"/>
        </w:tabs>
        <w:spacing w:after="0"/>
        <w:ind w:left="360"/>
        <w:jc w:val="both"/>
        <w:rPr>
          <w:bCs/>
          <w:sz w:val="18"/>
          <w:szCs w:val="18"/>
        </w:rPr>
      </w:pPr>
      <w:r w:rsidRPr="006C5BDF">
        <w:rPr>
          <w:sz w:val="18"/>
          <w:szCs w:val="18"/>
        </w:rPr>
        <w:t xml:space="preserve">Staże realizowane są według opracowanego programu stażu dla danego kierunku stażu zawodowego. </w:t>
      </w:r>
    </w:p>
    <w:p w:rsidR="00164EE3" w:rsidRPr="006C5BDF" w:rsidRDefault="00164EE3" w:rsidP="006C5BDF">
      <w:pPr>
        <w:numPr>
          <w:ilvl w:val="0"/>
          <w:numId w:val="35"/>
        </w:numPr>
        <w:tabs>
          <w:tab w:val="clear" w:pos="720"/>
          <w:tab w:val="num" w:pos="360"/>
        </w:tabs>
        <w:spacing w:after="0"/>
        <w:ind w:left="360"/>
        <w:jc w:val="both"/>
        <w:rPr>
          <w:bCs/>
          <w:sz w:val="18"/>
          <w:szCs w:val="18"/>
        </w:rPr>
      </w:pPr>
      <w:r w:rsidRPr="006C5BDF">
        <w:rPr>
          <w:sz w:val="18"/>
          <w:szCs w:val="18"/>
        </w:rPr>
        <w:t xml:space="preserve">Dokumentacją potwierdzającą prawidłową realizację stażu jest dziennik przebiegu stażu wraz </w:t>
      </w:r>
      <w:r w:rsidRPr="006C5BDF">
        <w:rPr>
          <w:sz w:val="18"/>
          <w:szCs w:val="18"/>
        </w:rPr>
        <w:br/>
        <w:t>z  kartą oceny przebiegu stażu i lista obecności ucznia na stażu.</w:t>
      </w:r>
    </w:p>
    <w:p w:rsidR="00164EE3" w:rsidRPr="006C5BDF" w:rsidRDefault="00164EE3" w:rsidP="006C5BDF">
      <w:pPr>
        <w:numPr>
          <w:ilvl w:val="0"/>
          <w:numId w:val="35"/>
        </w:numPr>
        <w:tabs>
          <w:tab w:val="clear" w:pos="720"/>
          <w:tab w:val="num" w:pos="360"/>
        </w:tabs>
        <w:spacing w:after="0"/>
        <w:ind w:left="360"/>
        <w:jc w:val="both"/>
        <w:rPr>
          <w:bCs/>
          <w:sz w:val="18"/>
          <w:szCs w:val="18"/>
        </w:rPr>
      </w:pPr>
      <w:r w:rsidRPr="006C5BDF">
        <w:rPr>
          <w:sz w:val="18"/>
          <w:szCs w:val="18"/>
        </w:rPr>
        <w:t>Staże powinny być realizowane u pracodawców w rzeczywistych warunkach pracy.</w:t>
      </w:r>
    </w:p>
    <w:p w:rsidR="00164EE3" w:rsidRPr="006C5BDF" w:rsidRDefault="00164EE3" w:rsidP="006C5BDF">
      <w:pPr>
        <w:numPr>
          <w:ilvl w:val="0"/>
          <w:numId w:val="35"/>
        </w:numPr>
        <w:tabs>
          <w:tab w:val="clear" w:pos="720"/>
          <w:tab w:val="num" w:pos="360"/>
        </w:tabs>
        <w:spacing w:after="0"/>
        <w:ind w:left="360"/>
        <w:jc w:val="both"/>
        <w:rPr>
          <w:bCs/>
          <w:sz w:val="18"/>
          <w:szCs w:val="18"/>
        </w:rPr>
      </w:pPr>
      <w:r w:rsidRPr="006C5BDF">
        <w:rPr>
          <w:sz w:val="18"/>
          <w:szCs w:val="18"/>
        </w:rPr>
        <w:t>Po zakończeniu realizacji stażu zawodowego, realizator projektu zobowiązuje się do:</w:t>
      </w:r>
    </w:p>
    <w:p w:rsidR="00164EE3" w:rsidRPr="006C5BDF" w:rsidRDefault="00164EE3" w:rsidP="006C5BDF">
      <w:pPr>
        <w:widowControl w:val="0"/>
        <w:numPr>
          <w:ilvl w:val="0"/>
          <w:numId w:val="25"/>
        </w:numPr>
        <w:suppressAutoHyphens/>
        <w:autoSpaceDE w:val="0"/>
        <w:spacing w:before="57" w:after="57" w:line="240" w:lineRule="auto"/>
        <w:jc w:val="both"/>
        <w:rPr>
          <w:sz w:val="18"/>
          <w:szCs w:val="18"/>
        </w:rPr>
      </w:pPr>
      <w:r w:rsidRPr="006C5BDF">
        <w:rPr>
          <w:sz w:val="18"/>
          <w:szCs w:val="18"/>
        </w:rPr>
        <w:t>wypłaty stypendium stażowego uczestnikowi projektu,</w:t>
      </w:r>
    </w:p>
    <w:p w:rsidR="00164EE3" w:rsidRPr="006C5BDF" w:rsidRDefault="00164EE3" w:rsidP="006C5BDF">
      <w:pPr>
        <w:widowControl w:val="0"/>
        <w:numPr>
          <w:ilvl w:val="0"/>
          <w:numId w:val="25"/>
        </w:numPr>
        <w:suppressAutoHyphens/>
        <w:autoSpaceDE w:val="0"/>
        <w:spacing w:before="57" w:after="57" w:line="240" w:lineRule="auto"/>
        <w:jc w:val="both"/>
        <w:rPr>
          <w:sz w:val="18"/>
          <w:szCs w:val="18"/>
        </w:rPr>
      </w:pPr>
      <w:r w:rsidRPr="006C5BDF">
        <w:rPr>
          <w:sz w:val="18"/>
          <w:szCs w:val="18"/>
        </w:rPr>
        <w:t>wydania uczestnikowi zaświadczenia o ukończeniu stażu,</w:t>
      </w:r>
    </w:p>
    <w:p w:rsidR="00164EE3" w:rsidRPr="006C5BDF" w:rsidRDefault="00164EE3" w:rsidP="006C5BDF">
      <w:pPr>
        <w:widowControl w:val="0"/>
        <w:numPr>
          <w:ilvl w:val="0"/>
          <w:numId w:val="25"/>
        </w:numPr>
        <w:suppressAutoHyphens/>
        <w:autoSpaceDE w:val="0"/>
        <w:spacing w:before="57" w:after="57" w:line="240" w:lineRule="auto"/>
        <w:jc w:val="both"/>
        <w:rPr>
          <w:sz w:val="18"/>
          <w:szCs w:val="18"/>
        </w:rPr>
      </w:pPr>
      <w:r w:rsidRPr="006C5BDF">
        <w:rPr>
          <w:sz w:val="18"/>
          <w:szCs w:val="18"/>
        </w:rPr>
        <w:t>pokrycia powstałych kosztów dojazdu w trakcie realizacji stażu uczestnika projektu (np. koszt biletu miesięcznego).</w:t>
      </w:r>
    </w:p>
    <w:p w:rsidR="00164EE3" w:rsidRPr="006C5BDF" w:rsidRDefault="00164EE3" w:rsidP="006C5BDF">
      <w:pPr>
        <w:autoSpaceDE w:val="0"/>
        <w:spacing w:before="240" w:after="0"/>
        <w:jc w:val="center"/>
        <w:rPr>
          <w:b/>
          <w:sz w:val="18"/>
          <w:szCs w:val="18"/>
        </w:rPr>
      </w:pPr>
      <w:r w:rsidRPr="006C5BDF">
        <w:rPr>
          <w:b/>
          <w:sz w:val="18"/>
          <w:szCs w:val="18"/>
        </w:rPr>
        <w:t>§ 5</w:t>
      </w:r>
    </w:p>
    <w:p w:rsidR="00164EE3" w:rsidRPr="006C5BDF" w:rsidRDefault="00164EE3" w:rsidP="006C5BDF">
      <w:pPr>
        <w:autoSpaceDE w:val="0"/>
        <w:spacing w:after="170"/>
        <w:jc w:val="center"/>
        <w:rPr>
          <w:b/>
          <w:bCs/>
          <w:sz w:val="18"/>
          <w:szCs w:val="18"/>
        </w:rPr>
      </w:pPr>
      <w:r w:rsidRPr="006C5BDF">
        <w:rPr>
          <w:b/>
          <w:bCs/>
          <w:sz w:val="18"/>
          <w:szCs w:val="18"/>
        </w:rPr>
        <w:t xml:space="preserve">Obowiązki podmiotu przyjmującego ucznia na staż </w:t>
      </w:r>
    </w:p>
    <w:p w:rsidR="00164EE3" w:rsidRPr="006C5BDF" w:rsidRDefault="00164EE3" w:rsidP="006C5BDF">
      <w:pPr>
        <w:widowControl w:val="0"/>
        <w:numPr>
          <w:ilvl w:val="0"/>
          <w:numId w:val="26"/>
        </w:numPr>
        <w:suppressAutoHyphens/>
        <w:autoSpaceDE w:val="0"/>
        <w:spacing w:before="57" w:after="57" w:line="240" w:lineRule="auto"/>
        <w:ind w:left="363" w:hanging="363"/>
        <w:jc w:val="both"/>
        <w:rPr>
          <w:sz w:val="18"/>
          <w:szCs w:val="18"/>
        </w:rPr>
      </w:pPr>
      <w:r w:rsidRPr="006C5BDF">
        <w:rPr>
          <w:sz w:val="18"/>
          <w:szCs w:val="18"/>
        </w:rPr>
        <w:t xml:space="preserve">Podmiot przyjmujący uczestnika projektu na staż przeszkoli stażystę w zakresie bezpieczeństwa </w:t>
      </w:r>
      <w:r>
        <w:rPr>
          <w:sz w:val="18"/>
          <w:szCs w:val="18"/>
        </w:rPr>
        <w:br/>
      </w:r>
      <w:r w:rsidRPr="006C5BDF">
        <w:rPr>
          <w:sz w:val="18"/>
          <w:szCs w:val="18"/>
        </w:rPr>
        <w:t>i higieny pracy, przepisów przeciwpożarowych oraz zapewni warunki materialne umożliwiające realizację programu stażu, tj.:</w:t>
      </w:r>
    </w:p>
    <w:p w:rsidR="00164EE3" w:rsidRPr="006C5BDF" w:rsidRDefault="00164EE3" w:rsidP="006C5BDF">
      <w:pPr>
        <w:widowControl w:val="0"/>
        <w:numPr>
          <w:ilvl w:val="0"/>
          <w:numId w:val="27"/>
        </w:numPr>
        <w:suppressAutoHyphens/>
        <w:autoSpaceDE w:val="0"/>
        <w:spacing w:before="57" w:after="57" w:line="240" w:lineRule="auto"/>
        <w:jc w:val="both"/>
        <w:rPr>
          <w:sz w:val="18"/>
          <w:szCs w:val="18"/>
        </w:rPr>
      </w:pPr>
      <w:r w:rsidRPr="006C5BDF">
        <w:rPr>
          <w:sz w:val="18"/>
          <w:szCs w:val="18"/>
        </w:rPr>
        <w:t>zapewnia stanowiska odbywania stażu wyposażone zgodnie z branżą w niezbędne urządzenia, sprzęt, narzędzia, materiały i dokumentacje techniczną, uwzględniające wymagania bezpieczeństwa i higieny pracy,</w:t>
      </w:r>
    </w:p>
    <w:p w:rsidR="00164EE3" w:rsidRPr="006C5BDF" w:rsidRDefault="00164EE3" w:rsidP="006C5BDF">
      <w:pPr>
        <w:widowControl w:val="0"/>
        <w:numPr>
          <w:ilvl w:val="0"/>
          <w:numId w:val="27"/>
        </w:numPr>
        <w:suppressAutoHyphens/>
        <w:autoSpaceDE w:val="0"/>
        <w:spacing w:before="57" w:after="57" w:line="240" w:lineRule="auto"/>
        <w:jc w:val="both"/>
        <w:rPr>
          <w:sz w:val="18"/>
          <w:szCs w:val="18"/>
        </w:rPr>
      </w:pPr>
      <w:r w:rsidRPr="006C5BDF">
        <w:rPr>
          <w:sz w:val="18"/>
          <w:szCs w:val="18"/>
        </w:rPr>
        <w:t>przydziela specjalistyczną odzież, obuwie robocze i środki ochrony indywidualnej oraz środki higieny osobistej na zasadach przewidzianych dla pracowników,</w:t>
      </w:r>
    </w:p>
    <w:p w:rsidR="00164EE3" w:rsidRPr="006C5BDF" w:rsidRDefault="00164EE3" w:rsidP="006C5BDF">
      <w:pPr>
        <w:widowControl w:val="0"/>
        <w:numPr>
          <w:ilvl w:val="0"/>
          <w:numId w:val="27"/>
        </w:numPr>
        <w:suppressAutoHyphens/>
        <w:autoSpaceDE w:val="0"/>
        <w:spacing w:before="57" w:after="57" w:line="240" w:lineRule="auto"/>
        <w:jc w:val="both"/>
        <w:rPr>
          <w:sz w:val="18"/>
          <w:szCs w:val="18"/>
        </w:rPr>
      </w:pPr>
      <w:r w:rsidRPr="006C5BDF">
        <w:rPr>
          <w:sz w:val="18"/>
          <w:szCs w:val="18"/>
        </w:rPr>
        <w:t>udostępnia uczniom pomieszczenia do przechowywania odzieży i obuwia roboczego oraz środków ochrony indywidualnej na zasadach przewidzianych dla pracowników,</w:t>
      </w:r>
    </w:p>
    <w:p w:rsidR="00164EE3" w:rsidRPr="006C5BDF" w:rsidRDefault="00164EE3" w:rsidP="006C5BDF">
      <w:pPr>
        <w:widowControl w:val="0"/>
        <w:numPr>
          <w:ilvl w:val="0"/>
          <w:numId w:val="27"/>
        </w:numPr>
        <w:suppressAutoHyphens/>
        <w:autoSpaceDE w:val="0"/>
        <w:spacing w:before="57" w:after="57" w:line="240" w:lineRule="auto"/>
        <w:jc w:val="both"/>
        <w:rPr>
          <w:sz w:val="18"/>
          <w:szCs w:val="18"/>
        </w:rPr>
      </w:pPr>
      <w:r w:rsidRPr="006C5BDF">
        <w:rPr>
          <w:sz w:val="18"/>
          <w:szCs w:val="18"/>
        </w:rPr>
        <w:t>zapewnia dostęp do urządzeń higieniczno-sanitarnych oraz pomieszczeń socjalno- bytowych.</w:t>
      </w:r>
    </w:p>
    <w:p w:rsidR="00164EE3" w:rsidRPr="006C5BDF" w:rsidRDefault="00164EE3" w:rsidP="006C5BDF">
      <w:pPr>
        <w:widowControl w:val="0"/>
        <w:numPr>
          <w:ilvl w:val="0"/>
          <w:numId w:val="26"/>
        </w:numPr>
        <w:suppressAutoHyphens/>
        <w:autoSpaceDE w:val="0"/>
        <w:spacing w:before="57" w:after="57" w:line="240" w:lineRule="auto"/>
        <w:ind w:left="363" w:hanging="363"/>
        <w:jc w:val="both"/>
        <w:rPr>
          <w:sz w:val="18"/>
          <w:szCs w:val="18"/>
        </w:rPr>
      </w:pPr>
      <w:r w:rsidRPr="006C5BDF">
        <w:rPr>
          <w:sz w:val="18"/>
          <w:szCs w:val="18"/>
        </w:rPr>
        <w:t xml:space="preserve">Pracodawca wyznacza opiekuna stażysty na czas odbywania stażu, który min. zapozna stażystę </w:t>
      </w:r>
      <w:r>
        <w:rPr>
          <w:sz w:val="18"/>
          <w:szCs w:val="18"/>
        </w:rPr>
        <w:br/>
      </w:r>
      <w:r w:rsidRPr="006C5BDF">
        <w:rPr>
          <w:sz w:val="18"/>
          <w:szCs w:val="18"/>
        </w:rPr>
        <w:t xml:space="preserve">z programem stażu, jego obowiązkami oraz uprawnieniami, organizacją pracy w zakładzie, obowiązującym regulaminem pracy. Ponadto opiekun stażysty z ramienia zakładu pracy nadzoruje przebieg oraz realizację stażu zgodnie z przedstawionym programem stażu, udziela uczniowi wskazówek i pomocy w wypełnianiu powierzonych zadań, nadzoruje prawidłowe prowadzenie przez stażystę dziennika przebiegu stażu. Na jednego opiekuna stażu może przypadać maksymalnie </w:t>
      </w:r>
      <w:r>
        <w:rPr>
          <w:sz w:val="18"/>
          <w:szCs w:val="18"/>
        </w:rPr>
        <w:br/>
      </w:r>
      <w:r w:rsidRPr="006C5BDF">
        <w:rPr>
          <w:sz w:val="18"/>
          <w:szCs w:val="18"/>
        </w:rPr>
        <w:t>6 stażystów.</w:t>
      </w:r>
    </w:p>
    <w:p w:rsidR="00164EE3" w:rsidRPr="006C5BDF" w:rsidRDefault="00164EE3" w:rsidP="006C5BDF">
      <w:pPr>
        <w:widowControl w:val="0"/>
        <w:numPr>
          <w:ilvl w:val="0"/>
          <w:numId w:val="26"/>
        </w:numPr>
        <w:suppressAutoHyphens/>
        <w:autoSpaceDE w:val="0"/>
        <w:spacing w:before="57" w:after="57" w:line="240" w:lineRule="auto"/>
        <w:ind w:left="363" w:hanging="363"/>
        <w:jc w:val="both"/>
        <w:rPr>
          <w:sz w:val="18"/>
          <w:szCs w:val="18"/>
        </w:rPr>
      </w:pPr>
      <w:r w:rsidRPr="006C5BDF">
        <w:rPr>
          <w:sz w:val="18"/>
          <w:szCs w:val="18"/>
        </w:rPr>
        <w:t>Opiekun stażysty</w:t>
      </w:r>
      <w:r w:rsidRPr="006C5BDF">
        <w:rPr>
          <w:color w:val="00B050"/>
          <w:sz w:val="18"/>
          <w:szCs w:val="18"/>
        </w:rPr>
        <w:t xml:space="preserve">, </w:t>
      </w:r>
      <w:r w:rsidRPr="006C5BDF">
        <w:rPr>
          <w:sz w:val="18"/>
          <w:szCs w:val="18"/>
        </w:rPr>
        <w:t>o którym mowa w ust. 2 poświadcza własnoręcznym podpisem prawdziwość informacji zawartych w codziennym sprawozdaniu uczestnika w dzienniku przebiegu stażu oraz dokonuje odpowiednich wpisów w karcie oceny przebiegu stażu potwierdzających realizację stażu.</w:t>
      </w:r>
    </w:p>
    <w:p w:rsidR="00164EE3" w:rsidRPr="006C5BDF" w:rsidRDefault="00164EE3" w:rsidP="006C5BDF">
      <w:pPr>
        <w:widowControl w:val="0"/>
        <w:numPr>
          <w:ilvl w:val="0"/>
          <w:numId w:val="26"/>
        </w:numPr>
        <w:suppressAutoHyphens/>
        <w:autoSpaceDE w:val="0"/>
        <w:spacing w:after="0" w:line="240" w:lineRule="auto"/>
        <w:ind w:left="363" w:hanging="363"/>
        <w:jc w:val="both"/>
        <w:rPr>
          <w:sz w:val="18"/>
          <w:szCs w:val="18"/>
        </w:rPr>
      </w:pPr>
      <w:r w:rsidRPr="006C5BDF">
        <w:rPr>
          <w:sz w:val="18"/>
          <w:szCs w:val="18"/>
        </w:rPr>
        <w:t xml:space="preserve">Pracodawca i opiekun stażysty zobowiązują się do współpracy z realizatorem projektu </w:t>
      </w:r>
      <w:r>
        <w:rPr>
          <w:sz w:val="18"/>
          <w:szCs w:val="18"/>
        </w:rPr>
        <w:br/>
      </w:r>
      <w:r w:rsidRPr="006C5BDF">
        <w:rPr>
          <w:sz w:val="18"/>
          <w:szCs w:val="18"/>
        </w:rPr>
        <w:t>w celu prawidłowej realizacji stażu, w tym umożliwienia kontroli w miejscu odbywania stażu osobom do tego uprawnionym.</w:t>
      </w:r>
    </w:p>
    <w:p w:rsidR="00164EE3" w:rsidRPr="006C5BDF" w:rsidRDefault="00164EE3" w:rsidP="006C5BDF">
      <w:pPr>
        <w:widowControl w:val="0"/>
        <w:numPr>
          <w:ilvl w:val="0"/>
          <w:numId w:val="26"/>
        </w:numPr>
        <w:suppressAutoHyphens/>
        <w:autoSpaceDE w:val="0"/>
        <w:spacing w:after="0" w:line="240" w:lineRule="auto"/>
        <w:ind w:left="363" w:hanging="363"/>
        <w:jc w:val="both"/>
        <w:rPr>
          <w:sz w:val="18"/>
          <w:szCs w:val="18"/>
        </w:rPr>
      </w:pPr>
      <w:r w:rsidRPr="006C5BDF">
        <w:rPr>
          <w:sz w:val="18"/>
          <w:szCs w:val="18"/>
        </w:rPr>
        <w:t>Pracodawca niezwłocznie informuje realizatora projektu o przypadkach niepodjęcia lub przerwania stażu, o każdym dniu nieobecności uczestnika oraz innych zdarzeniach istotnych dla realizacji programu.</w:t>
      </w:r>
    </w:p>
    <w:p w:rsidR="00164EE3" w:rsidRPr="006C5BDF" w:rsidRDefault="00164EE3" w:rsidP="006C5BDF">
      <w:pPr>
        <w:autoSpaceDE w:val="0"/>
        <w:spacing w:before="240"/>
        <w:jc w:val="center"/>
        <w:rPr>
          <w:b/>
          <w:sz w:val="18"/>
          <w:szCs w:val="18"/>
        </w:rPr>
      </w:pPr>
      <w:r w:rsidRPr="006C5BDF">
        <w:rPr>
          <w:b/>
          <w:sz w:val="18"/>
          <w:szCs w:val="18"/>
        </w:rPr>
        <w:t>§ 6</w:t>
      </w:r>
    </w:p>
    <w:p w:rsidR="00164EE3" w:rsidRPr="006C5BDF" w:rsidRDefault="00164EE3" w:rsidP="006C5BDF">
      <w:pPr>
        <w:autoSpaceDE w:val="0"/>
        <w:spacing w:after="170"/>
        <w:jc w:val="center"/>
        <w:rPr>
          <w:b/>
          <w:bCs/>
          <w:sz w:val="18"/>
          <w:szCs w:val="18"/>
        </w:rPr>
      </w:pPr>
      <w:r w:rsidRPr="006C5BDF">
        <w:rPr>
          <w:b/>
          <w:bCs/>
          <w:sz w:val="18"/>
          <w:szCs w:val="18"/>
        </w:rPr>
        <w:t>Obowiązki uczestnika projektu skierowanego na staż</w:t>
      </w:r>
    </w:p>
    <w:p w:rsidR="00164EE3" w:rsidRPr="006C5BDF" w:rsidRDefault="00164EE3" w:rsidP="006C5BDF">
      <w:pPr>
        <w:widowControl w:val="0"/>
        <w:numPr>
          <w:ilvl w:val="0"/>
          <w:numId w:val="28"/>
        </w:numPr>
        <w:tabs>
          <w:tab w:val="clear" w:pos="20"/>
          <w:tab w:val="left" w:pos="426"/>
        </w:tabs>
        <w:suppressAutoHyphens/>
        <w:autoSpaceDE w:val="0"/>
        <w:spacing w:after="0" w:line="240" w:lineRule="auto"/>
        <w:ind w:left="425" w:hanging="425"/>
        <w:jc w:val="both"/>
        <w:rPr>
          <w:sz w:val="18"/>
          <w:szCs w:val="18"/>
        </w:rPr>
      </w:pPr>
      <w:r w:rsidRPr="006C5BDF">
        <w:rPr>
          <w:sz w:val="18"/>
          <w:szCs w:val="18"/>
        </w:rPr>
        <w:t xml:space="preserve">Przed rozpoczęciem stażu uczestnik projektu jest zobowiązany do zawarcia umowy </w:t>
      </w:r>
      <w:r>
        <w:rPr>
          <w:sz w:val="18"/>
          <w:szCs w:val="18"/>
        </w:rPr>
        <w:br/>
      </w:r>
      <w:r w:rsidRPr="006C5BDF">
        <w:rPr>
          <w:sz w:val="18"/>
          <w:szCs w:val="18"/>
        </w:rPr>
        <w:t>o staż z realizatorem projektu. Umowa o staż szczegółowo określa prawa i obowiązki stażysty oraz reguluje wysokość i zasady wypłacania stypendium stażowego.</w:t>
      </w:r>
    </w:p>
    <w:p w:rsidR="00164EE3" w:rsidRPr="006C5BDF" w:rsidRDefault="00164EE3" w:rsidP="006C5BDF">
      <w:pPr>
        <w:widowControl w:val="0"/>
        <w:numPr>
          <w:ilvl w:val="0"/>
          <w:numId w:val="28"/>
        </w:numPr>
        <w:tabs>
          <w:tab w:val="left" w:pos="426"/>
        </w:tabs>
        <w:suppressAutoHyphens/>
        <w:autoSpaceDE w:val="0"/>
        <w:spacing w:after="0" w:line="240" w:lineRule="auto"/>
        <w:jc w:val="both"/>
        <w:rPr>
          <w:sz w:val="18"/>
          <w:szCs w:val="18"/>
        </w:rPr>
      </w:pPr>
      <w:r w:rsidRPr="006C5BDF">
        <w:rPr>
          <w:sz w:val="18"/>
          <w:szCs w:val="18"/>
        </w:rPr>
        <w:t>Uczestnik skierowany na staż zobowiązany jest do:</w:t>
      </w:r>
    </w:p>
    <w:p w:rsidR="00164EE3" w:rsidRPr="006C5BDF" w:rsidRDefault="00164EE3" w:rsidP="006C5BDF">
      <w:pPr>
        <w:widowControl w:val="0"/>
        <w:numPr>
          <w:ilvl w:val="0"/>
          <w:numId w:val="29"/>
        </w:numPr>
        <w:suppressAutoHyphens/>
        <w:autoSpaceDE w:val="0"/>
        <w:spacing w:after="0" w:line="240" w:lineRule="auto"/>
        <w:jc w:val="both"/>
        <w:rPr>
          <w:sz w:val="18"/>
          <w:szCs w:val="18"/>
        </w:rPr>
      </w:pPr>
      <w:r w:rsidRPr="006C5BDF">
        <w:rPr>
          <w:sz w:val="18"/>
          <w:szCs w:val="18"/>
        </w:rPr>
        <w:t>terminowego i aktywnego uczestnictwa w stażu,</w:t>
      </w:r>
    </w:p>
    <w:p w:rsidR="00164EE3" w:rsidRPr="006C5BDF" w:rsidRDefault="00164EE3" w:rsidP="006C5BDF">
      <w:pPr>
        <w:widowControl w:val="0"/>
        <w:numPr>
          <w:ilvl w:val="0"/>
          <w:numId w:val="29"/>
        </w:numPr>
        <w:suppressAutoHyphens/>
        <w:autoSpaceDE w:val="0"/>
        <w:spacing w:after="0" w:line="240" w:lineRule="auto"/>
        <w:jc w:val="both"/>
        <w:rPr>
          <w:sz w:val="18"/>
          <w:szCs w:val="18"/>
        </w:rPr>
      </w:pPr>
      <w:r w:rsidRPr="006C5BDF">
        <w:rPr>
          <w:sz w:val="18"/>
          <w:szCs w:val="18"/>
        </w:rPr>
        <w:t xml:space="preserve">sumiennego i starannego wykonywania czynności i zadań objętych programem stażu, stosowania się do poleceń pracodawcy i upoważnionych przez niego osób oraz </w:t>
      </w:r>
      <w:r w:rsidRPr="006C5BDF">
        <w:rPr>
          <w:b/>
          <w:sz w:val="18"/>
          <w:szCs w:val="18"/>
        </w:rPr>
        <w:t>specjalisty ds. realizacji staży zawodowych</w:t>
      </w:r>
      <w:r w:rsidRPr="006C5BDF">
        <w:rPr>
          <w:sz w:val="18"/>
          <w:szCs w:val="18"/>
        </w:rPr>
        <w:t xml:space="preserve"> z ramienia realizatora projektu,</w:t>
      </w:r>
    </w:p>
    <w:p w:rsidR="00164EE3" w:rsidRPr="006C5BDF" w:rsidRDefault="00164EE3" w:rsidP="006C5BDF">
      <w:pPr>
        <w:widowControl w:val="0"/>
        <w:numPr>
          <w:ilvl w:val="0"/>
          <w:numId w:val="29"/>
        </w:numPr>
        <w:suppressAutoHyphens/>
        <w:autoSpaceDE w:val="0"/>
        <w:spacing w:after="0" w:line="240" w:lineRule="auto"/>
        <w:jc w:val="both"/>
        <w:rPr>
          <w:sz w:val="18"/>
          <w:szCs w:val="18"/>
        </w:rPr>
      </w:pPr>
      <w:r w:rsidRPr="006C5BDF">
        <w:rPr>
          <w:sz w:val="18"/>
          <w:szCs w:val="18"/>
        </w:rPr>
        <w:t>przestrzegania obowiązujących przepisów BHP, prawa pracy oraz wewnętrznego regulaminu obowiązującego w danym zakładzie pracy,</w:t>
      </w:r>
    </w:p>
    <w:p w:rsidR="00164EE3" w:rsidRPr="006C5BDF" w:rsidRDefault="00164EE3" w:rsidP="006C5BDF">
      <w:pPr>
        <w:widowControl w:val="0"/>
        <w:numPr>
          <w:ilvl w:val="0"/>
          <w:numId w:val="29"/>
        </w:numPr>
        <w:suppressAutoHyphens/>
        <w:autoSpaceDE w:val="0"/>
        <w:spacing w:after="0" w:line="240" w:lineRule="auto"/>
        <w:jc w:val="both"/>
        <w:rPr>
          <w:sz w:val="18"/>
          <w:szCs w:val="18"/>
        </w:rPr>
      </w:pPr>
      <w:r w:rsidRPr="006C5BDF">
        <w:rPr>
          <w:sz w:val="18"/>
          <w:szCs w:val="18"/>
        </w:rPr>
        <w:t>bieżącego uzupełniania dziennika stażu, który po zakończeniu stażu należy niezwłocznie przekazać realizatorowi projektu; dzienniki przebiegu stażu zostaną zweryfikowane pod względem merytorycznym przez realizatora projektu,</w:t>
      </w:r>
    </w:p>
    <w:p w:rsidR="00164EE3" w:rsidRPr="006C5BDF" w:rsidRDefault="00164EE3" w:rsidP="006C5BDF">
      <w:pPr>
        <w:widowControl w:val="0"/>
        <w:numPr>
          <w:ilvl w:val="0"/>
          <w:numId w:val="29"/>
        </w:numPr>
        <w:suppressAutoHyphens/>
        <w:autoSpaceDE w:val="0"/>
        <w:spacing w:after="0" w:line="240" w:lineRule="auto"/>
        <w:jc w:val="both"/>
        <w:rPr>
          <w:sz w:val="18"/>
          <w:szCs w:val="18"/>
        </w:rPr>
      </w:pPr>
      <w:r w:rsidRPr="006C5BDF">
        <w:rPr>
          <w:sz w:val="18"/>
          <w:szCs w:val="18"/>
        </w:rPr>
        <w:t>godnego reprezentowania szkoły oraz realizatora projektu w trakcie odbywania stażu (zakaz spożywania napojów alkoholowych i innych środków odurzających podczas realizacji praktyk w miejscu pracy i w miejscu zakwaterowania w przypadku praktyk, podczas których realizator projektu zapewnia nocleg),</w:t>
      </w:r>
    </w:p>
    <w:p w:rsidR="00164EE3" w:rsidRPr="006C5BDF" w:rsidRDefault="00164EE3" w:rsidP="006C5BDF">
      <w:pPr>
        <w:widowControl w:val="0"/>
        <w:numPr>
          <w:ilvl w:val="0"/>
          <w:numId w:val="29"/>
        </w:numPr>
        <w:suppressAutoHyphens/>
        <w:autoSpaceDE w:val="0"/>
        <w:spacing w:after="0" w:line="240" w:lineRule="auto"/>
        <w:jc w:val="both"/>
        <w:rPr>
          <w:sz w:val="18"/>
          <w:szCs w:val="18"/>
        </w:rPr>
      </w:pPr>
      <w:r w:rsidRPr="006C5BDF">
        <w:rPr>
          <w:sz w:val="18"/>
          <w:szCs w:val="18"/>
        </w:rPr>
        <w:t>nieobecność podczas odbywania stażu usprawiedliwiona może być zaświadczeniem lekarskim/pisemnym usprawiedliwieniem w przypadku zdarzeń losowych,</w:t>
      </w:r>
    </w:p>
    <w:p w:rsidR="00164EE3" w:rsidRPr="006C5BDF" w:rsidRDefault="00164EE3" w:rsidP="006C5BDF">
      <w:pPr>
        <w:widowControl w:val="0"/>
        <w:numPr>
          <w:ilvl w:val="0"/>
          <w:numId w:val="29"/>
        </w:numPr>
        <w:suppressAutoHyphens/>
        <w:autoSpaceDE w:val="0"/>
        <w:spacing w:after="0" w:line="240" w:lineRule="auto"/>
        <w:jc w:val="both"/>
        <w:rPr>
          <w:sz w:val="18"/>
          <w:szCs w:val="18"/>
        </w:rPr>
      </w:pPr>
      <w:r w:rsidRPr="006C5BDF">
        <w:rPr>
          <w:sz w:val="18"/>
          <w:szCs w:val="18"/>
        </w:rPr>
        <w:t>bieżącego informowania realizatora projektu o wszystkich nieprawidłowościach podczas realizacji stażu,</w:t>
      </w:r>
    </w:p>
    <w:p w:rsidR="00164EE3" w:rsidRPr="006C5BDF" w:rsidRDefault="00164EE3" w:rsidP="006C5BDF">
      <w:pPr>
        <w:widowControl w:val="0"/>
        <w:numPr>
          <w:ilvl w:val="0"/>
          <w:numId w:val="29"/>
        </w:numPr>
        <w:suppressAutoHyphens/>
        <w:autoSpaceDE w:val="0"/>
        <w:spacing w:after="0" w:line="240" w:lineRule="auto"/>
        <w:jc w:val="both"/>
        <w:rPr>
          <w:sz w:val="18"/>
          <w:szCs w:val="18"/>
        </w:rPr>
      </w:pPr>
      <w:r w:rsidRPr="006C5BDF">
        <w:rPr>
          <w:sz w:val="18"/>
          <w:szCs w:val="18"/>
        </w:rPr>
        <w:t xml:space="preserve">niezwłocznie po odbyciu stażu wypełnienia udostępnionej przez </w:t>
      </w:r>
      <w:r w:rsidRPr="006C5BDF">
        <w:rPr>
          <w:b/>
          <w:sz w:val="18"/>
          <w:szCs w:val="18"/>
        </w:rPr>
        <w:t>specjalistę ds. realizacji staży zawodowych</w:t>
      </w:r>
      <w:r w:rsidRPr="006C5BDF">
        <w:rPr>
          <w:sz w:val="18"/>
          <w:szCs w:val="18"/>
        </w:rPr>
        <w:t xml:space="preserve"> z ramienia realizatora projektu ankiety ewaluacyjnej dot. oceny przebiegu stażu </w:t>
      </w:r>
      <w:r>
        <w:rPr>
          <w:sz w:val="18"/>
          <w:szCs w:val="18"/>
        </w:rPr>
        <w:br/>
      </w:r>
      <w:r w:rsidRPr="006C5BDF">
        <w:rPr>
          <w:sz w:val="18"/>
          <w:szCs w:val="18"/>
        </w:rPr>
        <w:t>i przekazania jej realizatorowi projektu.</w:t>
      </w:r>
    </w:p>
    <w:p w:rsidR="00164EE3" w:rsidRPr="006C5BDF" w:rsidRDefault="00164EE3" w:rsidP="006C5BDF">
      <w:pPr>
        <w:widowControl w:val="0"/>
        <w:numPr>
          <w:ilvl w:val="0"/>
          <w:numId w:val="28"/>
        </w:numPr>
        <w:tabs>
          <w:tab w:val="clear" w:pos="20"/>
          <w:tab w:val="left" w:pos="426"/>
        </w:tabs>
        <w:suppressAutoHyphens/>
        <w:autoSpaceDE w:val="0"/>
        <w:spacing w:after="0" w:line="240" w:lineRule="auto"/>
        <w:ind w:left="425" w:hanging="425"/>
        <w:jc w:val="both"/>
        <w:rPr>
          <w:sz w:val="18"/>
          <w:szCs w:val="18"/>
        </w:rPr>
      </w:pPr>
      <w:r w:rsidRPr="006C5BDF">
        <w:rPr>
          <w:sz w:val="18"/>
          <w:szCs w:val="18"/>
        </w:rPr>
        <w:t>Uczestnik w terminie do 3 dni po zakończeniu stażu dostarcza do Biura projektu dokumenty potwierdzające realizację stażu: listę obecności zatwierdzoną własnoręcznym podpisem przez opiekuna stażysty na terenie zakładu pracy oraz dziennik stażu wraz z kartą oceny przebiegu stażu.</w:t>
      </w:r>
    </w:p>
    <w:p w:rsidR="00164EE3" w:rsidRPr="006C5BDF" w:rsidRDefault="00164EE3" w:rsidP="006C5BDF">
      <w:pPr>
        <w:autoSpaceDE w:val="0"/>
        <w:spacing w:after="0"/>
        <w:jc w:val="center"/>
        <w:rPr>
          <w:sz w:val="18"/>
          <w:szCs w:val="18"/>
        </w:rPr>
      </w:pPr>
    </w:p>
    <w:p w:rsidR="00164EE3" w:rsidRPr="006C5BDF" w:rsidRDefault="00164EE3" w:rsidP="006C5BDF">
      <w:pPr>
        <w:autoSpaceDE w:val="0"/>
        <w:spacing w:after="0"/>
        <w:jc w:val="center"/>
        <w:rPr>
          <w:b/>
          <w:sz w:val="18"/>
          <w:szCs w:val="18"/>
        </w:rPr>
      </w:pPr>
      <w:r w:rsidRPr="006C5BDF">
        <w:rPr>
          <w:b/>
          <w:sz w:val="18"/>
          <w:szCs w:val="18"/>
        </w:rPr>
        <w:t>§ 7</w:t>
      </w:r>
    </w:p>
    <w:p w:rsidR="00164EE3" w:rsidRPr="006C5BDF" w:rsidRDefault="00164EE3" w:rsidP="006C5BDF">
      <w:pPr>
        <w:autoSpaceDE w:val="0"/>
        <w:spacing w:after="170"/>
        <w:jc w:val="center"/>
        <w:rPr>
          <w:b/>
          <w:bCs/>
          <w:sz w:val="18"/>
          <w:szCs w:val="18"/>
        </w:rPr>
      </w:pPr>
      <w:r w:rsidRPr="006C5BDF">
        <w:rPr>
          <w:b/>
          <w:bCs/>
          <w:sz w:val="18"/>
          <w:szCs w:val="18"/>
        </w:rPr>
        <w:t>Stypendium stażowe</w:t>
      </w:r>
    </w:p>
    <w:p w:rsidR="00164EE3" w:rsidRPr="006C5BDF" w:rsidRDefault="00164EE3" w:rsidP="006C5BDF">
      <w:pPr>
        <w:widowControl w:val="0"/>
        <w:numPr>
          <w:ilvl w:val="0"/>
          <w:numId w:val="30"/>
        </w:numPr>
        <w:suppressAutoHyphens/>
        <w:autoSpaceDE w:val="0"/>
        <w:spacing w:after="0" w:line="240" w:lineRule="auto"/>
        <w:ind w:hanging="380"/>
        <w:jc w:val="both"/>
        <w:rPr>
          <w:sz w:val="18"/>
          <w:szCs w:val="18"/>
        </w:rPr>
      </w:pPr>
      <w:r w:rsidRPr="006C5BDF">
        <w:rPr>
          <w:sz w:val="18"/>
          <w:szCs w:val="18"/>
        </w:rPr>
        <w:t xml:space="preserve">Uczestnikowi projektu odbywającemu staż przysługuje stypendium stażowe przyznane na podstawie umowy uczestnictwa zawartej pomiędzy uczniem a realizatorem projektu za zrealizowanie 150 godzin stażu - wypłacane jednorazowo przez realizatora projektu, po odbyciu stażu. </w:t>
      </w:r>
    </w:p>
    <w:p w:rsidR="00164EE3" w:rsidRPr="006C5BDF" w:rsidRDefault="00164EE3" w:rsidP="006C5BDF">
      <w:pPr>
        <w:widowControl w:val="0"/>
        <w:numPr>
          <w:ilvl w:val="0"/>
          <w:numId w:val="30"/>
        </w:numPr>
        <w:suppressAutoHyphens/>
        <w:autoSpaceDE w:val="0"/>
        <w:spacing w:after="0" w:line="240" w:lineRule="auto"/>
        <w:ind w:hanging="380"/>
        <w:jc w:val="both"/>
        <w:rPr>
          <w:color w:val="000000"/>
          <w:sz w:val="18"/>
          <w:szCs w:val="18"/>
        </w:rPr>
      </w:pPr>
      <w:r w:rsidRPr="006C5BDF">
        <w:rPr>
          <w:color w:val="000000"/>
          <w:sz w:val="18"/>
          <w:szCs w:val="18"/>
        </w:rPr>
        <w:t>Stypendium nie przysługuje w przypadkach niepodjęcia stażu w określonym terminie, przerwania stażu w trakcie jego odbywania, rażącego naruszenia zasad odbywania stażu (w tym postanowień niniejszego regulaminu, umowy uczestnictwa oraz regulaminu pracy obowiązującego u pracodawcy).</w:t>
      </w:r>
    </w:p>
    <w:p w:rsidR="00164EE3" w:rsidRPr="006C5BDF" w:rsidRDefault="00164EE3" w:rsidP="006C5BDF">
      <w:pPr>
        <w:widowControl w:val="0"/>
        <w:numPr>
          <w:ilvl w:val="0"/>
          <w:numId w:val="30"/>
        </w:numPr>
        <w:suppressAutoHyphens/>
        <w:autoSpaceDE w:val="0"/>
        <w:spacing w:after="0" w:line="240" w:lineRule="auto"/>
        <w:ind w:hanging="380"/>
        <w:jc w:val="both"/>
        <w:rPr>
          <w:sz w:val="18"/>
          <w:szCs w:val="18"/>
        </w:rPr>
      </w:pPr>
      <w:r w:rsidRPr="006C5BDF">
        <w:rPr>
          <w:sz w:val="18"/>
          <w:szCs w:val="18"/>
        </w:rPr>
        <w:t>Stypendium jest współfinansowane ze środków Unii Europejskiej w ramach Europejskiego Funduszu Społecznego.</w:t>
      </w:r>
    </w:p>
    <w:p w:rsidR="00164EE3" w:rsidRPr="006C5BDF" w:rsidRDefault="00164EE3" w:rsidP="006C5BDF">
      <w:pPr>
        <w:widowControl w:val="0"/>
        <w:numPr>
          <w:ilvl w:val="0"/>
          <w:numId w:val="30"/>
        </w:numPr>
        <w:suppressAutoHyphens/>
        <w:autoSpaceDE w:val="0"/>
        <w:spacing w:after="0" w:line="240" w:lineRule="auto"/>
        <w:ind w:hanging="380"/>
        <w:jc w:val="both"/>
        <w:rPr>
          <w:sz w:val="18"/>
          <w:szCs w:val="18"/>
        </w:rPr>
      </w:pPr>
      <w:r w:rsidRPr="006C5BDF">
        <w:rPr>
          <w:sz w:val="18"/>
          <w:szCs w:val="18"/>
        </w:rPr>
        <w:t xml:space="preserve">Stypendium stażowe wypłacane będzie pod warunkiem dostarczenia do realizatora projektu </w:t>
      </w:r>
      <w:r>
        <w:rPr>
          <w:sz w:val="18"/>
          <w:szCs w:val="18"/>
        </w:rPr>
        <w:br/>
      </w:r>
      <w:r w:rsidRPr="006C5BDF">
        <w:rPr>
          <w:sz w:val="18"/>
          <w:szCs w:val="18"/>
        </w:rPr>
        <w:t>w terminie określonym w § 6 ust. 3 dokumentów wymaganych do rozliczenia stażu, tj. wypełnionego dziennika stażu wraz z kartą oceny przebiegu stażu i listy obecności, potwierdzających prawidłową realizację programu stażu.</w:t>
      </w:r>
    </w:p>
    <w:p w:rsidR="00164EE3" w:rsidRPr="006C5BDF" w:rsidRDefault="00164EE3" w:rsidP="006C5BDF">
      <w:pPr>
        <w:widowControl w:val="0"/>
        <w:numPr>
          <w:ilvl w:val="0"/>
          <w:numId w:val="30"/>
        </w:numPr>
        <w:suppressAutoHyphens/>
        <w:autoSpaceDE w:val="0"/>
        <w:spacing w:after="0" w:line="240" w:lineRule="auto"/>
        <w:ind w:hanging="380"/>
        <w:jc w:val="both"/>
        <w:rPr>
          <w:sz w:val="18"/>
          <w:szCs w:val="18"/>
        </w:rPr>
      </w:pPr>
      <w:r w:rsidRPr="006C5BDF">
        <w:rPr>
          <w:sz w:val="18"/>
          <w:szCs w:val="18"/>
        </w:rPr>
        <w:t xml:space="preserve">Wypłata stypendium stażowego nastąpi 14 dni po dostarczeniu dokumentów wymienionych w ust. 4. Stypendium wypłacane będzie pod warunkiem posiadanych środków finansowych na rachunku bankowym Projektu otrzymanych od Instytucji Pośredniczącej tj. Wojewódzkiego Urzędu Pracy </w:t>
      </w:r>
      <w:r>
        <w:rPr>
          <w:sz w:val="18"/>
          <w:szCs w:val="18"/>
        </w:rPr>
        <w:br/>
      </w:r>
      <w:r w:rsidRPr="006C5BDF">
        <w:rPr>
          <w:sz w:val="18"/>
          <w:szCs w:val="18"/>
        </w:rPr>
        <w:t>w Opolu. W sytuacji opóźnień w przekazaniu środków przez Instytucję Pośredniczącą, wypłata stypendium nastąpi niezwłocznie po otrzymaniu środków.</w:t>
      </w:r>
    </w:p>
    <w:p w:rsidR="00164EE3" w:rsidRPr="006C5BDF" w:rsidRDefault="00164EE3" w:rsidP="006C5BDF">
      <w:pPr>
        <w:autoSpaceDE w:val="0"/>
        <w:spacing w:before="240" w:after="0"/>
        <w:jc w:val="center"/>
        <w:rPr>
          <w:b/>
          <w:sz w:val="18"/>
          <w:szCs w:val="18"/>
        </w:rPr>
      </w:pPr>
      <w:r w:rsidRPr="006C5BDF">
        <w:rPr>
          <w:b/>
          <w:sz w:val="18"/>
          <w:szCs w:val="18"/>
        </w:rPr>
        <w:t>§ 8</w:t>
      </w:r>
    </w:p>
    <w:p w:rsidR="00164EE3" w:rsidRPr="006C5BDF" w:rsidRDefault="00164EE3" w:rsidP="006C5BDF">
      <w:pPr>
        <w:autoSpaceDE w:val="0"/>
        <w:spacing w:after="170"/>
        <w:jc w:val="center"/>
        <w:rPr>
          <w:b/>
          <w:bCs/>
          <w:sz w:val="18"/>
          <w:szCs w:val="18"/>
        </w:rPr>
      </w:pPr>
      <w:r w:rsidRPr="006C5BDF">
        <w:rPr>
          <w:b/>
          <w:bCs/>
          <w:sz w:val="18"/>
          <w:szCs w:val="18"/>
        </w:rPr>
        <w:t>Organizacja kursu zawodowego</w:t>
      </w:r>
    </w:p>
    <w:p w:rsidR="00164EE3" w:rsidRPr="006C5BDF" w:rsidRDefault="00164EE3" w:rsidP="006C5BDF">
      <w:pPr>
        <w:pStyle w:val="Akapitzlist1"/>
        <w:numPr>
          <w:ilvl w:val="0"/>
          <w:numId w:val="31"/>
        </w:numPr>
        <w:spacing w:line="100" w:lineRule="atLeast"/>
        <w:ind w:left="426" w:hanging="426"/>
        <w:jc w:val="both"/>
        <w:rPr>
          <w:rFonts w:ascii="Calibri" w:hAnsi="Calibri" w:cs="Times New Roman"/>
          <w:sz w:val="18"/>
          <w:szCs w:val="18"/>
        </w:rPr>
      </w:pPr>
      <w:r w:rsidRPr="006C5BDF">
        <w:rPr>
          <w:rFonts w:ascii="Calibri" w:hAnsi="Calibri" w:cs="Times New Roman"/>
          <w:sz w:val="18"/>
          <w:szCs w:val="18"/>
        </w:rPr>
        <w:t xml:space="preserve">Przed rozpoczęciem kursu Specjalista ds. realizacji kursów zawodowych z ramienia realizatora projektu zapozna uczestnika projektu z programem kursu oraz poinformuje </w:t>
      </w:r>
      <w:r>
        <w:rPr>
          <w:rFonts w:ascii="Calibri" w:hAnsi="Calibri" w:cs="Times New Roman"/>
          <w:sz w:val="18"/>
          <w:szCs w:val="18"/>
        </w:rPr>
        <w:br/>
      </w:r>
      <w:r w:rsidRPr="006C5BDF">
        <w:rPr>
          <w:rFonts w:ascii="Calibri" w:hAnsi="Calibri" w:cs="Times New Roman"/>
          <w:sz w:val="18"/>
          <w:szCs w:val="18"/>
        </w:rPr>
        <w:t>o harmonogramie odbywania się zajęć.</w:t>
      </w:r>
    </w:p>
    <w:p w:rsidR="00164EE3" w:rsidRPr="006C5BDF" w:rsidRDefault="00164EE3" w:rsidP="006C5BDF">
      <w:pPr>
        <w:pStyle w:val="Akapitzlist1"/>
        <w:numPr>
          <w:ilvl w:val="0"/>
          <w:numId w:val="31"/>
        </w:numPr>
        <w:spacing w:line="100" w:lineRule="atLeast"/>
        <w:ind w:left="426" w:hanging="426"/>
        <w:jc w:val="both"/>
        <w:rPr>
          <w:rFonts w:ascii="Calibri" w:hAnsi="Calibri" w:cs="Times New Roman"/>
          <w:sz w:val="18"/>
          <w:szCs w:val="18"/>
        </w:rPr>
      </w:pPr>
      <w:r w:rsidRPr="006C5BDF">
        <w:rPr>
          <w:rFonts w:ascii="Calibri" w:hAnsi="Calibri" w:cs="Times New Roman"/>
          <w:sz w:val="18"/>
          <w:szCs w:val="18"/>
        </w:rPr>
        <w:t xml:space="preserve">Zajęcia prowadzone w ramach kursów są nieodpłatne i odbywają się zgodnie </w:t>
      </w:r>
      <w:r>
        <w:rPr>
          <w:rFonts w:ascii="Calibri" w:hAnsi="Calibri" w:cs="Times New Roman"/>
          <w:sz w:val="18"/>
          <w:szCs w:val="18"/>
        </w:rPr>
        <w:br/>
      </w:r>
      <w:r w:rsidRPr="006C5BDF">
        <w:rPr>
          <w:rFonts w:ascii="Calibri" w:hAnsi="Calibri" w:cs="Times New Roman"/>
          <w:sz w:val="18"/>
          <w:szCs w:val="18"/>
        </w:rPr>
        <w:t>z harmonogramem.</w:t>
      </w:r>
    </w:p>
    <w:p w:rsidR="00164EE3" w:rsidRPr="006C5BDF" w:rsidRDefault="00164EE3" w:rsidP="006C5BDF">
      <w:pPr>
        <w:pStyle w:val="Akapitzlist1"/>
        <w:numPr>
          <w:ilvl w:val="0"/>
          <w:numId w:val="31"/>
        </w:numPr>
        <w:spacing w:line="100" w:lineRule="atLeast"/>
        <w:ind w:left="426" w:hanging="426"/>
        <w:jc w:val="both"/>
        <w:rPr>
          <w:rFonts w:ascii="Calibri" w:hAnsi="Calibri" w:cs="Times New Roman"/>
          <w:sz w:val="18"/>
          <w:szCs w:val="18"/>
        </w:rPr>
      </w:pPr>
      <w:r w:rsidRPr="006C5BDF">
        <w:rPr>
          <w:rFonts w:ascii="Calibri" w:hAnsi="Calibri" w:cs="Times New Roman"/>
          <w:sz w:val="18"/>
          <w:szCs w:val="18"/>
        </w:rPr>
        <w:t xml:space="preserve">Harmonogram zajęć zostanie opublikowany na stronie internetowej realizatora projektu </w:t>
      </w:r>
      <w:r>
        <w:rPr>
          <w:rFonts w:ascii="Calibri" w:hAnsi="Calibri" w:cs="Times New Roman"/>
          <w:sz w:val="18"/>
          <w:szCs w:val="18"/>
        </w:rPr>
        <w:br/>
      </w:r>
      <w:r w:rsidRPr="006C5BDF">
        <w:rPr>
          <w:rFonts w:ascii="Calibri" w:hAnsi="Calibri" w:cs="Times New Roman"/>
          <w:sz w:val="18"/>
          <w:szCs w:val="18"/>
        </w:rPr>
        <w:t>i szkoły oraz tablicy informacyjnej.</w:t>
      </w:r>
    </w:p>
    <w:p w:rsidR="00164EE3" w:rsidRPr="006C5BDF" w:rsidRDefault="00164EE3" w:rsidP="006C5BDF">
      <w:pPr>
        <w:pStyle w:val="Akapitzlist1"/>
        <w:numPr>
          <w:ilvl w:val="0"/>
          <w:numId w:val="31"/>
        </w:numPr>
        <w:spacing w:line="100" w:lineRule="atLeast"/>
        <w:ind w:left="426" w:hanging="426"/>
        <w:jc w:val="both"/>
        <w:rPr>
          <w:rFonts w:ascii="Calibri" w:hAnsi="Calibri" w:cs="Times New Roman"/>
          <w:sz w:val="18"/>
          <w:szCs w:val="18"/>
        </w:rPr>
      </w:pPr>
      <w:r w:rsidRPr="006C5BDF">
        <w:rPr>
          <w:rFonts w:ascii="Calibri" w:hAnsi="Calibri" w:cs="Times New Roman"/>
          <w:sz w:val="18"/>
          <w:szCs w:val="18"/>
        </w:rPr>
        <w:t>Realizator kursów zawodowych zostanie wyłoniony w drodze przeprowadzonej procedury zamówienia publicznego.</w:t>
      </w:r>
    </w:p>
    <w:p w:rsidR="00164EE3" w:rsidRPr="006C5BDF" w:rsidRDefault="00164EE3" w:rsidP="006C5BDF">
      <w:pPr>
        <w:pStyle w:val="Akapitzlist1"/>
        <w:numPr>
          <w:ilvl w:val="0"/>
          <w:numId w:val="31"/>
        </w:numPr>
        <w:spacing w:line="100" w:lineRule="atLeast"/>
        <w:ind w:left="426" w:hanging="426"/>
        <w:jc w:val="both"/>
        <w:rPr>
          <w:rFonts w:ascii="Calibri" w:hAnsi="Calibri" w:cs="Times New Roman"/>
          <w:sz w:val="18"/>
          <w:szCs w:val="18"/>
        </w:rPr>
      </w:pPr>
      <w:r w:rsidRPr="006C5BDF">
        <w:rPr>
          <w:rFonts w:ascii="Calibri" w:hAnsi="Calibri" w:cs="Times New Roman"/>
          <w:sz w:val="18"/>
          <w:szCs w:val="18"/>
        </w:rPr>
        <w:t>Przebieg kursu dokumentowany jest w dziennikach zajęć.</w:t>
      </w:r>
    </w:p>
    <w:p w:rsidR="00164EE3" w:rsidRPr="006C5BDF" w:rsidRDefault="00164EE3" w:rsidP="006C5BDF">
      <w:pPr>
        <w:pStyle w:val="Akapitzlist1"/>
        <w:numPr>
          <w:ilvl w:val="0"/>
          <w:numId w:val="31"/>
        </w:numPr>
        <w:spacing w:line="100" w:lineRule="atLeast"/>
        <w:ind w:left="426" w:hanging="426"/>
        <w:jc w:val="both"/>
        <w:rPr>
          <w:rFonts w:ascii="Calibri" w:hAnsi="Calibri" w:cs="Times New Roman"/>
          <w:sz w:val="18"/>
          <w:szCs w:val="18"/>
        </w:rPr>
      </w:pPr>
      <w:r w:rsidRPr="006C5BDF">
        <w:rPr>
          <w:rFonts w:ascii="Calibri" w:hAnsi="Calibri" w:cs="Times New Roman"/>
          <w:sz w:val="18"/>
          <w:szCs w:val="18"/>
        </w:rPr>
        <w:t>Po zakończonym kursie uczestnik otrzyma zaświadczenie potwierdzające nabyte kompetencje/ kwalifikacje zawodowe.</w:t>
      </w:r>
    </w:p>
    <w:p w:rsidR="00164EE3" w:rsidRPr="006C5BDF" w:rsidRDefault="00164EE3" w:rsidP="006C5BDF">
      <w:pPr>
        <w:pStyle w:val="Akapitzlist1"/>
        <w:numPr>
          <w:ilvl w:val="0"/>
          <w:numId w:val="31"/>
        </w:numPr>
        <w:spacing w:line="100" w:lineRule="atLeast"/>
        <w:ind w:left="426" w:hanging="426"/>
        <w:jc w:val="both"/>
        <w:rPr>
          <w:rFonts w:ascii="Calibri" w:hAnsi="Calibri" w:cs="Times New Roman"/>
          <w:sz w:val="18"/>
          <w:szCs w:val="18"/>
        </w:rPr>
      </w:pPr>
      <w:r w:rsidRPr="006C5BDF">
        <w:rPr>
          <w:rFonts w:ascii="Calibri" w:hAnsi="Calibri" w:cs="Times New Roman"/>
          <w:sz w:val="18"/>
          <w:szCs w:val="18"/>
        </w:rPr>
        <w:t xml:space="preserve">Liczba godzin kursów zawodowych uzależniona jest od rodzaju wybranego kursu zawodowego, przy czym kurs będzie trwać średnio nie krócej niż 2-3 dni robocze po min. 6 godzin, przy czym za godzinę kursu uważa się godzinę zajęć dydaktycznych, czyli 45 minut. </w:t>
      </w:r>
    </w:p>
    <w:p w:rsidR="00164EE3" w:rsidRPr="006C5BDF" w:rsidRDefault="00164EE3" w:rsidP="006C5BDF">
      <w:pPr>
        <w:autoSpaceDE w:val="0"/>
        <w:spacing w:before="240" w:after="0"/>
        <w:jc w:val="center"/>
        <w:rPr>
          <w:b/>
          <w:sz w:val="18"/>
          <w:szCs w:val="18"/>
        </w:rPr>
      </w:pPr>
      <w:r w:rsidRPr="006C5BDF">
        <w:rPr>
          <w:b/>
          <w:sz w:val="18"/>
          <w:szCs w:val="18"/>
        </w:rPr>
        <w:t>§ 9</w:t>
      </w:r>
    </w:p>
    <w:p w:rsidR="00164EE3" w:rsidRPr="006C5BDF" w:rsidRDefault="00164EE3" w:rsidP="006C5BDF">
      <w:pPr>
        <w:autoSpaceDE w:val="0"/>
        <w:spacing w:after="170"/>
        <w:jc w:val="center"/>
        <w:rPr>
          <w:b/>
          <w:bCs/>
          <w:sz w:val="18"/>
          <w:szCs w:val="18"/>
        </w:rPr>
      </w:pPr>
      <w:bookmarkStart w:id="1" w:name="OLE_LINK1"/>
      <w:bookmarkStart w:id="2" w:name="OLE_LINK2"/>
      <w:r w:rsidRPr="006C5BDF">
        <w:rPr>
          <w:b/>
          <w:bCs/>
          <w:sz w:val="18"/>
          <w:szCs w:val="18"/>
        </w:rPr>
        <w:t>Obowiązki uczestnika projektu skierowanego na kurs zawodowy</w:t>
      </w:r>
    </w:p>
    <w:bookmarkEnd w:id="1"/>
    <w:bookmarkEnd w:id="2"/>
    <w:p w:rsidR="00164EE3" w:rsidRPr="006C5BDF" w:rsidRDefault="00164EE3" w:rsidP="006C5BDF">
      <w:pPr>
        <w:widowControl w:val="0"/>
        <w:numPr>
          <w:ilvl w:val="0"/>
          <w:numId w:val="32"/>
        </w:numPr>
        <w:tabs>
          <w:tab w:val="left" w:pos="426"/>
        </w:tabs>
        <w:suppressAutoHyphens/>
        <w:autoSpaceDE w:val="0"/>
        <w:spacing w:after="0" w:line="240" w:lineRule="auto"/>
        <w:jc w:val="both"/>
        <w:rPr>
          <w:sz w:val="18"/>
          <w:szCs w:val="18"/>
        </w:rPr>
      </w:pPr>
      <w:r w:rsidRPr="006C5BDF">
        <w:rPr>
          <w:sz w:val="18"/>
          <w:szCs w:val="18"/>
        </w:rPr>
        <w:t>Uczestnik skierowany na kurs zawodowy zobowiązany jest do:</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terminowego i aktywnego uczestnictwa w kursie,</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ukończenia kursu potwierdzone otrzymaniem właściwego dla kursu zaświadczenia/ świadectwa/ certyfikatu,</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podpisywania imiennie listy obecności,</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przestrzegania przepisów bhp,</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godnego reprezentowania szkoły oraz realizatora projektu w trakcie uczestniczenia w kursie zawodowym (zakaz spożywania napojów alkoholowych i innych środków odurzających podczas realizacji kursu),</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nieobecność na kursie usprawiedliwiona może być zaświadczeniem lekarskim/pisemnym usprawiedliwieniem zdarzeń losowych,</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bieżącego informowania specjalisty ds. realizacji kursów zawodowych z ramienia realizatora projektu o wszystkich nieprawidłowościach w realizacji kursu,</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niezwłocznie po zakończeniu kursu wypełnienia udostępnionej przez specjalistę ds. realizacji kursów zawodowych z ramienia realizatora projektu ankiety ewaluacyjnej dot. oceny przebiegu kursu i przekazania jej realizatorowi projektu.</w:t>
      </w:r>
    </w:p>
    <w:p w:rsidR="00164EE3" w:rsidRPr="006C5BDF" w:rsidRDefault="00164EE3" w:rsidP="006C5BDF">
      <w:pPr>
        <w:autoSpaceDE w:val="0"/>
        <w:spacing w:before="240" w:after="0"/>
        <w:jc w:val="center"/>
        <w:rPr>
          <w:sz w:val="18"/>
          <w:szCs w:val="18"/>
        </w:rPr>
      </w:pPr>
      <w:r w:rsidRPr="006C5BDF">
        <w:rPr>
          <w:b/>
          <w:sz w:val="18"/>
          <w:szCs w:val="18"/>
        </w:rPr>
        <w:t>§ 10</w:t>
      </w:r>
      <w:r w:rsidRPr="006C5BDF">
        <w:rPr>
          <w:sz w:val="18"/>
          <w:szCs w:val="18"/>
        </w:rPr>
        <w:br/>
      </w:r>
      <w:r w:rsidRPr="006C5BDF">
        <w:rPr>
          <w:b/>
          <w:sz w:val="18"/>
          <w:szCs w:val="18"/>
        </w:rPr>
        <w:t>Realizacja wyjazdów na targi branżowe</w:t>
      </w:r>
    </w:p>
    <w:p w:rsidR="00164EE3" w:rsidRDefault="00164EE3" w:rsidP="006C5BDF">
      <w:pPr>
        <w:numPr>
          <w:ilvl w:val="0"/>
          <w:numId w:val="40"/>
        </w:numPr>
        <w:tabs>
          <w:tab w:val="clear" w:pos="720"/>
          <w:tab w:val="num" w:pos="360"/>
        </w:tabs>
        <w:autoSpaceDE w:val="0"/>
        <w:spacing w:before="240" w:after="0"/>
        <w:ind w:left="360"/>
        <w:jc w:val="both"/>
        <w:rPr>
          <w:sz w:val="18"/>
          <w:szCs w:val="18"/>
        </w:rPr>
      </w:pPr>
      <w:r w:rsidRPr="006C5BDF">
        <w:rPr>
          <w:sz w:val="18"/>
          <w:szCs w:val="18"/>
        </w:rPr>
        <w:t>Wyjazdy na targi branżowe będą odbywać się w latach szkolnych 2018/2019, 2019/2020 i/lub 2020/2021.</w:t>
      </w:r>
    </w:p>
    <w:p w:rsidR="00164EE3" w:rsidRPr="006C5BDF" w:rsidRDefault="00164EE3" w:rsidP="006C5BDF">
      <w:pPr>
        <w:numPr>
          <w:ilvl w:val="0"/>
          <w:numId w:val="40"/>
        </w:numPr>
        <w:tabs>
          <w:tab w:val="clear" w:pos="720"/>
          <w:tab w:val="num" w:pos="360"/>
        </w:tabs>
        <w:autoSpaceDE w:val="0"/>
        <w:spacing w:before="240" w:after="0"/>
        <w:ind w:left="360"/>
        <w:jc w:val="both"/>
        <w:rPr>
          <w:sz w:val="18"/>
          <w:szCs w:val="18"/>
        </w:rPr>
      </w:pPr>
      <w:r w:rsidRPr="006C5BDF">
        <w:rPr>
          <w:bCs/>
          <w:sz w:val="18"/>
          <w:szCs w:val="18"/>
        </w:rPr>
        <w:t>W Projekcie przewidziano wyjazd na targi branżowe dla 400 uczniów spośród wszystkich uczniów ze szkół objętych Projektem, którzy zgłosili się do udziału w Projekcie.</w:t>
      </w:r>
    </w:p>
    <w:p w:rsidR="00164EE3" w:rsidRPr="006C5BDF" w:rsidRDefault="00164EE3" w:rsidP="006C5BDF">
      <w:pPr>
        <w:numPr>
          <w:ilvl w:val="0"/>
          <w:numId w:val="40"/>
        </w:numPr>
        <w:tabs>
          <w:tab w:val="clear" w:pos="720"/>
          <w:tab w:val="num" w:pos="360"/>
        </w:tabs>
        <w:autoSpaceDE w:val="0"/>
        <w:spacing w:before="240" w:after="0"/>
        <w:ind w:left="360"/>
        <w:jc w:val="both"/>
        <w:rPr>
          <w:bCs/>
          <w:sz w:val="18"/>
          <w:szCs w:val="18"/>
        </w:rPr>
      </w:pPr>
      <w:r w:rsidRPr="006C5BDF">
        <w:rPr>
          <w:sz w:val="18"/>
          <w:szCs w:val="18"/>
        </w:rPr>
        <w:t>Wyjazd na targi branżowe odbywa  się na podstawie deklaracji udziału w wyjeździe, decyduje kolejność zgłoszeń.</w:t>
      </w:r>
    </w:p>
    <w:p w:rsidR="00164EE3" w:rsidRPr="006C5BDF" w:rsidRDefault="00164EE3" w:rsidP="006C5BDF">
      <w:pPr>
        <w:pStyle w:val="Akapitzlist1"/>
        <w:numPr>
          <w:ilvl w:val="0"/>
          <w:numId w:val="40"/>
        </w:numPr>
        <w:tabs>
          <w:tab w:val="clear" w:pos="720"/>
          <w:tab w:val="num" w:pos="360"/>
        </w:tabs>
        <w:spacing w:line="100" w:lineRule="atLeast"/>
        <w:ind w:left="360"/>
        <w:jc w:val="both"/>
        <w:rPr>
          <w:rFonts w:ascii="Calibri" w:hAnsi="Calibri" w:cs="Times New Roman"/>
          <w:sz w:val="18"/>
          <w:szCs w:val="18"/>
        </w:rPr>
      </w:pPr>
      <w:r w:rsidRPr="006C5BDF">
        <w:rPr>
          <w:rFonts w:ascii="Calibri" w:hAnsi="Calibri" w:cs="Times New Roman"/>
          <w:sz w:val="18"/>
          <w:szCs w:val="18"/>
        </w:rPr>
        <w:t>Realizator wyjazdu na targi branżowe zostanie wyłoniony w drodze przeprowadzonej procedury zamówienia publicznego.</w:t>
      </w:r>
    </w:p>
    <w:p w:rsidR="00164EE3" w:rsidRPr="006C5BDF" w:rsidRDefault="00164EE3" w:rsidP="006C5BDF">
      <w:pPr>
        <w:autoSpaceDE w:val="0"/>
        <w:spacing w:before="240" w:after="0"/>
        <w:jc w:val="center"/>
        <w:rPr>
          <w:b/>
          <w:sz w:val="18"/>
          <w:szCs w:val="18"/>
        </w:rPr>
      </w:pPr>
      <w:r w:rsidRPr="006C5BDF">
        <w:rPr>
          <w:b/>
          <w:sz w:val="18"/>
          <w:szCs w:val="18"/>
        </w:rPr>
        <w:t>§ 11</w:t>
      </w:r>
    </w:p>
    <w:p w:rsidR="00164EE3" w:rsidRPr="006C5BDF" w:rsidRDefault="00164EE3" w:rsidP="006C5BDF">
      <w:pPr>
        <w:autoSpaceDE w:val="0"/>
        <w:spacing w:after="170"/>
        <w:jc w:val="center"/>
        <w:rPr>
          <w:b/>
          <w:bCs/>
          <w:sz w:val="18"/>
          <w:szCs w:val="18"/>
        </w:rPr>
      </w:pPr>
      <w:r w:rsidRPr="006C5BDF">
        <w:rPr>
          <w:b/>
          <w:bCs/>
          <w:sz w:val="18"/>
          <w:szCs w:val="18"/>
        </w:rPr>
        <w:t>Obowiązki uczestnika projektu biorącego udział w wyjeździe na targi branżowe</w:t>
      </w:r>
    </w:p>
    <w:p w:rsidR="00164EE3" w:rsidRPr="006C5BDF" w:rsidRDefault="00164EE3" w:rsidP="006C5BDF">
      <w:pPr>
        <w:pStyle w:val="Akapitzlist1"/>
        <w:numPr>
          <w:ilvl w:val="0"/>
          <w:numId w:val="44"/>
        </w:numPr>
        <w:tabs>
          <w:tab w:val="clear" w:pos="20"/>
          <w:tab w:val="num" w:pos="360"/>
        </w:tabs>
        <w:spacing w:line="100" w:lineRule="atLeast"/>
        <w:ind w:left="360" w:hanging="360"/>
        <w:jc w:val="both"/>
        <w:rPr>
          <w:rFonts w:ascii="Calibri" w:hAnsi="Calibri" w:cs="Times New Roman"/>
          <w:sz w:val="18"/>
          <w:szCs w:val="18"/>
        </w:rPr>
      </w:pPr>
      <w:r w:rsidRPr="006C5BDF">
        <w:rPr>
          <w:rFonts w:ascii="Calibri" w:hAnsi="Calibri" w:cs="Times New Roman"/>
          <w:sz w:val="18"/>
          <w:szCs w:val="18"/>
        </w:rPr>
        <w:t xml:space="preserve">Przed wyjazdem na targi branżowe Doradca zawodowo- edukacyjny i/lub innowator </w:t>
      </w:r>
      <w:r>
        <w:rPr>
          <w:rFonts w:ascii="Calibri" w:hAnsi="Calibri" w:cs="Times New Roman"/>
          <w:sz w:val="18"/>
          <w:szCs w:val="18"/>
        </w:rPr>
        <w:br/>
      </w:r>
      <w:r w:rsidRPr="006C5BDF">
        <w:rPr>
          <w:rFonts w:ascii="Calibri" w:hAnsi="Calibri" w:cs="Times New Roman"/>
          <w:sz w:val="18"/>
          <w:szCs w:val="18"/>
        </w:rPr>
        <w:t xml:space="preserve">z ramienia realizatora projektu zapozna uczestnika projektu z terminem wyjazdu oraz poinformuje </w:t>
      </w:r>
      <w:r>
        <w:rPr>
          <w:rFonts w:ascii="Calibri" w:hAnsi="Calibri" w:cs="Times New Roman"/>
          <w:sz w:val="18"/>
          <w:szCs w:val="18"/>
        </w:rPr>
        <w:br/>
      </w:r>
      <w:r w:rsidRPr="006C5BDF">
        <w:rPr>
          <w:rFonts w:ascii="Calibri" w:hAnsi="Calibri" w:cs="Times New Roman"/>
          <w:sz w:val="18"/>
          <w:szCs w:val="18"/>
        </w:rPr>
        <w:t>o harmonogramie wyjazdu.</w:t>
      </w:r>
    </w:p>
    <w:p w:rsidR="00164EE3" w:rsidRPr="006C5BDF" w:rsidRDefault="00164EE3" w:rsidP="006C5BDF">
      <w:pPr>
        <w:widowControl w:val="0"/>
        <w:numPr>
          <w:ilvl w:val="0"/>
          <w:numId w:val="44"/>
        </w:numPr>
        <w:tabs>
          <w:tab w:val="left" w:pos="426"/>
        </w:tabs>
        <w:suppressAutoHyphens/>
        <w:autoSpaceDE w:val="0"/>
        <w:spacing w:after="0" w:line="240" w:lineRule="auto"/>
        <w:jc w:val="both"/>
        <w:rPr>
          <w:sz w:val="18"/>
          <w:szCs w:val="18"/>
        </w:rPr>
      </w:pPr>
      <w:r w:rsidRPr="006C5BDF">
        <w:rPr>
          <w:sz w:val="18"/>
          <w:szCs w:val="18"/>
        </w:rPr>
        <w:t>Uczestnik biorący udział w wyjeździe na targi branżowe zobowiązany jest do:</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terminowego stawienia się na wyjazd,</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podpisywania imiennie listy obecności,</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przestrzegania przepisów bhp,</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godnego reprezentowania szkoły oraz realizatora projektu w trakcie wyjazdu na targi branżowe (zakaz spożywania napojów alkoholowych i innych środków odurzających podczas realizacji kursu),</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niestawienie się na wyjazd może być usprawiedliwione jedynie zaświadczeniem lekarskim/ pisemnym wyjaśnieniem zdarzeń losowych,</w:t>
      </w:r>
    </w:p>
    <w:p w:rsidR="00164EE3" w:rsidRPr="006C5BDF" w:rsidRDefault="00164EE3" w:rsidP="006C5BDF">
      <w:pPr>
        <w:widowControl w:val="0"/>
        <w:numPr>
          <w:ilvl w:val="0"/>
          <w:numId w:val="33"/>
        </w:numPr>
        <w:suppressAutoHyphens/>
        <w:autoSpaceDE w:val="0"/>
        <w:spacing w:after="0" w:line="240" w:lineRule="auto"/>
        <w:jc w:val="both"/>
        <w:rPr>
          <w:sz w:val="18"/>
          <w:szCs w:val="18"/>
        </w:rPr>
      </w:pPr>
      <w:r w:rsidRPr="006C5BDF">
        <w:rPr>
          <w:sz w:val="18"/>
          <w:szCs w:val="18"/>
        </w:rPr>
        <w:t xml:space="preserve">bieżącego informowania Doradcy zawodowo-edukacyjnego i/lub innowatora </w:t>
      </w:r>
      <w:r>
        <w:rPr>
          <w:sz w:val="18"/>
          <w:szCs w:val="18"/>
        </w:rPr>
        <w:br/>
      </w:r>
      <w:r w:rsidRPr="006C5BDF">
        <w:rPr>
          <w:sz w:val="18"/>
          <w:szCs w:val="18"/>
        </w:rPr>
        <w:t>z ramienia Realizatora projektu o wszystkich nieprawidłowościach w trakcie wyjazdu,</w:t>
      </w:r>
    </w:p>
    <w:p w:rsidR="00164EE3" w:rsidRPr="006C5BDF" w:rsidRDefault="00164EE3" w:rsidP="003E4EA5">
      <w:pPr>
        <w:widowControl w:val="0"/>
        <w:numPr>
          <w:ilvl w:val="0"/>
          <w:numId w:val="33"/>
        </w:numPr>
        <w:suppressAutoHyphens/>
        <w:autoSpaceDE w:val="0"/>
        <w:spacing w:after="0" w:line="240" w:lineRule="auto"/>
        <w:jc w:val="both"/>
        <w:rPr>
          <w:sz w:val="18"/>
          <w:szCs w:val="18"/>
        </w:rPr>
      </w:pPr>
      <w:r w:rsidRPr="006C5BDF">
        <w:rPr>
          <w:sz w:val="18"/>
          <w:szCs w:val="18"/>
        </w:rPr>
        <w:t>wypełnienia niezwłocznie po powrocie z wyjazdu na targi branżowe udostępnionej przez Doradcę zawodowo-edukacyjnego i/lub innowatora z ramienia realizatora projektu ankiety ewaluacyjnej dot. oceny przebiegu wyjazdu i udziału w targach branżowych i przekazania jej realizatorowi projektu.</w:t>
      </w:r>
    </w:p>
    <w:p w:rsidR="00164EE3" w:rsidRPr="006C5BDF" w:rsidRDefault="00164EE3" w:rsidP="006C5BDF">
      <w:pPr>
        <w:autoSpaceDE w:val="0"/>
        <w:spacing w:before="240" w:after="0"/>
        <w:jc w:val="center"/>
        <w:rPr>
          <w:b/>
          <w:sz w:val="18"/>
          <w:szCs w:val="18"/>
        </w:rPr>
      </w:pPr>
      <w:r w:rsidRPr="006C5BDF">
        <w:rPr>
          <w:b/>
          <w:sz w:val="18"/>
          <w:szCs w:val="18"/>
        </w:rPr>
        <w:t>§ 12</w:t>
      </w:r>
    </w:p>
    <w:p w:rsidR="00164EE3" w:rsidRPr="006C5BDF" w:rsidRDefault="00164EE3" w:rsidP="006C5BDF">
      <w:pPr>
        <w:autoSpaceDE w:val="0"/>
        <w:spacing w:after="170"/>
        <w:jc w:val="center"/>
        <w:rPr>
          <w:b/>
          <w:bCs/>
          <w:sz w:val="18"/>
          <w:szCs w:val="18"/>
        </w:rPr>
      </w:pPr>
      <w:r w:rsidRPr="006C5BDF">
        <w:rPr>
          <w:b/>
          <w:bCs/>
          <w:sz w:val="18"/>
          <w:szCs w:val="18"/>
        </w:rPr>
        <w:t>Postanowienia końcowe</w:t>
      </w:r>
    </w:p>
    <w:p w:rsidR="00164EE3" w:rsidRPr="006C5BDF" w:rsidRDefault="00164EE3" w:rsidP="006C5BDF">
      <w:pPr>
        <w:widowControl w:val="0"/>
        <w:numPr>
          <w:ilvl w:val="0"/>
          <w:numId w:val="34"/>
        </w:numPr>
        <w:suppressAutoHyphens/>
        <w:autoSpaceDE w:val="0"/>
        <w:spacing w:before="57" w:after="57" w:line="240" w:lineRule="auto"/>
        <w:ind w:left="369" w:hanging="369"/>
        <w:jc w:val="both"/>
        <w:rPr>
          <w:sz w:val="18"/>
          <w:szCs w:val="18"/>
        </w:rPr>
      </w:pPr>
      <w:r w:rsidRPr="006C5BDF">
        <w:rPr>
          <w:sz w:val="18"/>
          <w:szCs w:val="18"/>
        </w:rPr>
        <w:t xml:space="preserve">W sprawach nieuregulowanych niniejszym regulaminem zastosowanie mają odpowiednie reguły </w:t>
      </w:r>
      <w:r w:rsidRPr="006C5BDF">
        <w:rPr>
          <w:sz w:val="18"/>
          <w:szCs w:val="18"/>
        </w:rPr>
        <w:br/>
        <w:t>i zasady wynikające z Regionalnego</w:t>
      </w:r>
      <w:r w:rsidRPr="006C5BDF">
        <w:rPr>
          <w:color w:val="00B050"/>
          <w:sz w:val="18"/>
          <w:szCs w:val="18"/>
        </w:rPr>
        <w:t xml:space="preserve"> </w:t>
      </w:r>
      <w:r w:rsidRPr="006C5BDF">
        <w:rPr>
          <w:sz w:val="18"/>
          <w:szCs w:val="18"/>
        </w:rPr>
        <w:t xml:space="preserve">Programu Operacyjnego Województwa Opolskiego </w:t>
      </w:r>
      <w:r w:rsidRPr="006C5BDF">
        <w:rPr>
          <w:sz w:val="18"/>
          <w:szCs w:val="18"/>
        </w:rPr>
        <w:br/>
        <w:t>2014-</w:t>
      </w:r>
      <w:smartTag w:uri="urn:schemas-microsoft-com:office:smarttags" w:element="metricconverter">
        <w:smartTagPr>
          <w:attr w:name="ProductID" w:val="2020 a"/>
        </w:smartTagPr>
        <w:r w:rsidRPr="006C5BDF">
          <w:rPr>
            <w:sz w:val="18"/>
            <w:szCs w:val="18"/>
          </w:rPr>
          <w:t>2020 a</w:t>
        </w:r>
      </w:smartTag>
      <w:r w:rsidRPr="006C5BDF">
        <w:rPr>
          <w:sz w:val="18"/>
          <w:szCs w:val="18"/>
        </w:rPr>
        <w:t xml:space="preserve"> także przepisy wynikające z właściwych aktów prawa wspólnotowego </w:t>
      </w:r>
      <w:r>
        <w:rPr>
          <w:sz w:val="18"/>
          <w:szCs w:val="18"/>
        </w:rPr>
        <w:br/>
      </w:r>
      <w:r w:rsidRPr="006C5BDF">
        <w:rPr>
          <w:sz w:val="18"/>
          <w:szCs w:val="18"/>
        </w:rPr>
        <w:t>i krajowego.</w:t>
      </w:r>
    </w:p>
    <w:p w:rsidR="00164EE3" w:rsidRDefault="00164EE3" w:rsidP="006C5BDF">
      <w:pPr>
        <w:widowControl w:val="0"/>
        <w:numPr>
          <w:ilvl w:val="0"/>
          <w:numId w:val="34"/>
        </w:numPr>
        <w:suppressAutoHyphens/>
        <w:autoSpaceDE w:val="0"/>
        <w:spacing w:before="57" w:after="57" w:line="240" w:lineRule="auto"/>
        <w:ind w:left="369" w:hanging="369"/>
        <w:jc w:val="both"/>
        <w:rPr>
          <w:sz w:val="18"/>
          <w:szCs w:val="18"/>
        </w:rPr>
      </w:pPr>
      <w:r w:rsidRPr="006C5BDF">
        <w:rPr>
          <w:sz w:val="18"/>
          <w:szCs w:val="18"/>
        </w:rPr>
        <w:t>Wszelkie sprawy związane z interpretacją niniejszego regulaminu rozstrzygane są przez realizatora projektu.</w:t>
      </w:r>
    </w:p>
    <w:p w:rsidR="00164EE3" w:rsidRDefault="00164EE3" w:rsidP="00D737BA">
      <w:pPr>
        <w:widowControl w:val="0"/>
        <w:suppressAutoHyphens/>
        <w:autoSpaceDE w:val="0"/>
        <w:spacing w:before="57" w:after="57" w:line="240" w:lineRule="auto"/>
        <w:jc w:val="both"/>
        <w:rPr>
          <w:sz w:val="18"/>
          <w:szCs w:val="18"/>
        </w:rPr>
      </w:pPr>
    </w:p>
    <w:p w:rsidR="00164EE3" w:rsidRDefault="00164EE3" w:rsidP="00CE368D">
      <w:pPr>
        <w:jc w:val="both"/>
        <w:rPr>
          <w:sz w:val="18"/>
        </w:rPr>
      </w:pPr>
      <w:r w:rsidRPr="00A1677A">
        <w:rPr>
          <w:sz w:val="18"/>
        </w:rPr>
        <w:t>Ja niżej podpisany(a) zapoznałem się z regulaminem i deklaruję dobrowolny udział w projekcie. Jednocześnie zobowiązuję się do przestrzegania powyższego regulaminu.</w:t>
      </w:r>
    </w:p>
    <w:p w:rsidR="00164EE3" w:rsidRDefault="00164EE3" w:rsidP="00CE368D">
      <w:pPr>
        <w:jc w:val="both"/>
        <w:rPr>
          <w:sz w:val="18"/>
        </w:rPr>
      </w:pPr>
    </w:p>
    <w:p w:rsidR="00164EE3" w:rsidRDefault="00164EE3" w:rsidP="00333F85">
      <w:pPr>
        <w:rPr>
          <w:sz w:val="14"/>
        </w:rPr>
      </w:pPr>
      <w:r>
        <w:rPr>
          <w:sz w:val="18"/>
        </w:rPr>
        <w:t>…………………………                                                                        …………………………………………………</w:t>
      </w:r>
      <w:r w:rsidRPr="00A1677A">
        <w:rPr>
          <w:sz w:val="14"/>
        </w:rPr>
        <w:t xml:space="preserve">       </w:t>
      </w:r>
    </w:p>
    <w:p w:rsidR="00164EE3" w:rsidRPr="00333F85" w:rsidRDefault="00164EE3" w:rsidP="00333F85">
      <w:pPr>
        <w:rPr>
          <w:sz w:val="14"/>
        </w:rPr>
      </w:pPr>
      <w:r w:rsidRPr="00A1677A">
        <w:rPr>
          <w:sz w:val="14"/>
        </w:rPr>
        <w:t xml:space="preserve">miejscowość, data </w:t>
      </w:r>
      <w:r w:rsidRPr="00A1677A">
        <w:rPr>
          <w:sz w:val="14"/>
        </w:rPr>
        <w:tab/>
      </w:r>
      <w:r w:rsidRPr="00A1677A">
        <w:rPr>
          <w:sz w:val="14"/>
        </w:rPr>
        <w:tab/>
        <w:t xml:space="preserve">                                                            </w:t>
      </w:r>
      <w:r>
        <w:rPr>
          <w:sz w:val="14"/>
        </w:rPr>
        <w:t xml:space="preserve">          </w:t>
      </w:r>
      <w:r w:rsidRPr="00A1677A">
        <w:rPr>
          <w:sz w:val="14"/>
        </w:rPr>
        <w:t>czytelny podpis uczestnika projektu</w:t>
      </w:r>
    </w:p>
    <w:p w:rsidR="00164EE3" w:rsidRDefault="00164EE3" w:rsidP="00637DF5">
      <w:pPr>
        <w:jc w:val="center"/>
      </w:pPr>
    </w:p>
    <w:p w:rsidR="00164EE3" w:rsidRPr="00637DF5" w:rsidRDefault="00164EE3" w:rsidP="00637DF5">
      <w:pPr>
        <w:jc w:val="center"/>
      </w:pPr>
      <w:r w:rsidRPr="00A1677A">
        <w:t>ZGODA RODZICA/ OPIEKUNA</w:t>
      </w:r>
    </w:p>
    <w:p w:rsidR="00164EE3" w:rsidRDefault="00164EE3" w:rsidP="00A653FE">
      <w:pPr>
        <w:jc w:val="both"/>
        <w:rPr>
          <w:b/>
          <w:sz w:val="18"/>
          <w:szCs w:val="18"/>
        </w:rPr>
      </w:pPr>
      <w:r w:rsidRPr="00A1677A">
        <w:rPr>
          <w:b/>
          <w:sz w:val="18"/>
        </w:rPr>
        <w:t>Wyrażam zgodę na udział mojego syna/ mojej córki/ mojego podopiecznego* w stażach</w:t>
      </w:r>
      <w:r>
        <w:rPr>
          <w:b/>
          <w:sz w:val="18"/>
        </w:rPr>
        <w:t xml:space="preserve"> </w:t>
      </w:r>
      <w:r w:rsidRPr="00A1677A">
        <w:rPr>
          <w:b/>
          <w:sz w:val="18"/>
        </w:rPr>
        <w:t>/</w:t>
      </w:r>
      <w:r>
        <w:rPr>
          <w:b/>
          <w:sz w:val="18"/>
        </w:rPr>
        <w:t xml:space="preserve"> </w:t>
      </w:r>
      <w:r w:rsidRPr="00A1677A">
        <w:rPr>
          <w:b/>
          <w:sz w:val="18"/>
        </w:rPr>
        <w:t>kursach zawodowych</w:t>
      </w:r>
      <w:r>
        <w:rPr>
          <w:b/>
          <w:sz w:val="18"/>
        </w:rPr>
        <w:t xml:space="preserve"> </w:t>
      </w:r>
      <w:r w:rsidRPr="00A1677A">
        <w:rPr>
          <w:b/>
          <w:sz w:val="18"/>
        </w:rPr>
        <w:t>/</w:t>
      </w:r>
      <w:r>
        <w:rPr>
          <w:b/>
          <w:sz w:val="18"/>
        </w:rPr>
        <w:t xml:space="preserve"> </w:t>
      </w:r>
      <w:r w:rsidRPr="00A1677A">
        <w:rPr>
          <w:b/>
          <w:sz w:val="18"/>
        </w:rPr>
        <w:t>zajęciach</w:t>
      </w:r>
      <w:r>
        <w:rPr>
          <w:b/>
          <w:sz w:val="18"/>
        </w:rPr>
        <w:t xml:space="preserve"> dodatkowych / targach branżowych</w:t>
      </w:r>
      <w:r w:rsidRPr="00A1677A">
        <w:rPr>
          <w:b/>
          <w:sz w:val="18"/>
        </w:rPr>
        <w:t xml:space="preserve"> w ramach projektu pn</w:t>
      </w:r>
      <w:r w:rsidRPr="00A1677A">
        <w:rPr>
          <w:sz w:val="18"/>
        </w:rPr>
        <w:t>.</w:t>
      </w:r>
      <w:r w:rsidRPr="00A1677A">
        <w:rPr>
          <w:b/>
          <w:sz w:val="18"/>
        </w:rPr>
        <w:t xml:space="preserve"> </w:t>
      </w:r>
      <w:r w:rsidRPr="00A1677A">
        <w:rPr>
          <w:b/>
          <w:sz w:val="18"/>
          <w:szCs w:val="18"/>
        </w:rPr>
        <w:t>„</w:t>
      </w:r>
      <w:r w:rsidRPr="00C967CD">
        <w:rPr>
          <w:b/>
          <w:sz w:val="18"/>
          <w:szCs w:val="18"/>
        </w:rPr>
        <w:t>Budowanie kariery zawodowej licealistów i uczniów szkół zawodowych w Opolu</w:t>
      </w:r>
      <w:r>
        <w:rPr>
          <w:b/>
          <w:sz w:val="18"/>
          <w:szCs w:val="18"/>
        </w:rPr>
        <w:t>”</w:t>
      </w:r>
      <w:r w:rsidRPr="00C967CD">
        <w:rPr>
          <w:b/>
          <w:sz w:val="18"/>
          <w:szCs w:val="18"/>
        </w:rPr>
        <w:t xml:space="preserve"> </w:t>
      </w:r>
      <w:r w:rsidRPr="00A1677A">
        <w:rPr>
          <w:b/>
          <w:sz w:val="18"/>
          <w:szCs w:val="18"/>
        </w:rPr>
        <w:t>oraz na przetwarzanie jego/jej danych osobowych na potrzeby projektu.</w:t>
      </w:r>
    </w:p>
    <w:p w:rsidR="00164EE3" w:rsidRDefault="00164EE3" w:rsidP="00A653FE">
      <w:pPr>
        <w:jc w:val="both"/>
        <w:rPr>
          <w:b/>
          <w:sz w:val="18"/>
          <w:szCs w:val="18"/>
        </w:rPr>
      </w:pPr>
    </w:p>
    <w:p w:rsidR="00164EE3" w:rsidRDefault="00164EE3" w:rsidP="007B1E56">
      <w:pPr>
        <w:rPr>
          <w:sz w:val="14"/>
        </w:rPr>
      </w:pPr>
      <w:r w:rsidRPr="00A653FE">
        <w:rPr>
          <w:sz w:val="18"/>
          <w:szCs w:val="18"/>
        </w:rPr>
        <w:t>……………………………</w:t>
      </w:r>
      <w:r>
        <w:rPr>
          <w:sz w:val="18"/>
          <w:szCs w:val="18"/>
        </w:rPr>
        <w:t>.</w:t>
      </w:r>
      <w:r w:rsidRPr="00A653FE">
        <w:rPr>
          <w:sz w:val="18"/>
        </w:rPr>
        <w:tab/>
      </w:r>
      <w:r w:rsidRPr="00A1677A">
        <w:rPr>
          <w:sz w:val="18"/>
        </w:rPr>
        <w:t xml:space="preserve">                                        ………………..…………………………………………………………</w:t>
      </w:r>
      <w:r>
        <w:rPr>
          <w:b/>
          <w:sz w:val="18"/>
          <w:szCs w:val="18"/>
        </w:rPr>
        <w:br/>
      </w:r>
      <w:r w:rsidRPr="00A1677A">
        <w:rPr>
          <w:sz w:val="14"/>
        </w:rPr>
        <w:t xml:space="preserve">miejscowość, data </w:t>
      </w:r>
      <w:r>
        <w:rPr>
          <w:sz w:val="14"/>
        </w:rPr>
        <w:tab/>
      </w:r>
      <w:r>
        <w:rPr>
          <w:sz w:val="14"/>
        </w:rPr>
        <w:tab/>
      </w:r>
      <w:r>
        <w:rPr>
          <w:sz w:val="14"/>
        </w:rPr>
        <w:tab/>
        <w:t xml:space="preserve">           </w:t>
      </w:r>
      <w:r w:rsidRPr="00A1677A">
        <w:rPr>
          <w:sz w:val="14"/>
        </w:rPr>
        <w:t xml:space="preserve">          </w:t>
      </w:r>
      <w:r>
        <w:rPr>
          <w:sz w:val="14"/>
        </w:rPr>
        <w:t xml:space="preserve">                 </w:t>
      </w:r>
      <w:r w:rsidRPr="00A1677A">
        <w:rPr>
          <w:sz w:val="14"/>
        </w:rPr>
        <w:t xml:space="preserve">  </w:t>
      </w:r>
      <w:r>
        <w:rPr>
          <w:sz w:val="14"/>
        </w:rPr>
        <w:t xml:space="preserve">czytelny podpis </w:t>
      </w:r>
      <w:r w:rsidRPr="00A1677A">
        <w:rPr>
          <w:sz w:val="14"/>
        </w:rPr>
        <w:t>rodzica/opiekuna</w:t>
      </w:r>
      <w:r>
        <w:rPr>
          <w:sz w:val="14"/>
        </w:rPr>
        <w:br/>
      </w:r>
    </w:p>
    <w:p w:rsidR="00164EE3" w:rsidRPr="007B1E56" w:rsidRDefault="00164EE3" w:rsidP="007B1E56">
      <w:pPr>
        <w:rPr>
          <w:b/>
          <w:sz w:val="18"/>
          <w:szCs w:val="18"/>
        </w:rPr>
      </w:pPr>
      <w:r w:rsidRPr="00A1677A">
        <w:rPr>
          <w:sz w:val="14"/>
        </w:rPr>
        <w:t>*- niepotrzebne skreślić</w:t>
      </w:r>
    </w:p>
    <w:sectPr w:rsidR="00164EE3" w:rsidRPr="007B1E56" w:rsidSect="00196CD5">
      <w:headerReference w:type="default" r:id="rId9"/>
      <w:footerReference w:type="even" r:id="rId10"/>
      <w:footerReference w:type="default" r:id="rId11"/>
      <w:pgSz w:w="16838" w:h="11906" w:orient="landscape" w:code="9"/>
      <w:pgMar w:top="284" w:right="284" w:bottom="284" w:left="284" w:header="113" w:footer="113"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EE3" w:rsidRDefault="00164EE3" w:rsidP="00D573C0">
      <w:pPr>
        <w:spacing w:after="0" w:line="240" w:lineRule="auto"/>
      </w:pPr>
      <w:r>
        <w:separator/>
      </w:r>
    </w:p>
  </w:endnote>
  <w:endnote w:type="continuationSeparator" w:id="0">
    <w:p w:rsidR="00164EE3" w:rsidRDefault="00164EE3" w:rsidP="00D57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OpenSymbo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Segoe UI">
    <w:panose1 w:val="020B0502040204020203"/>
    <w:charset w:val="EE"/>
    <w:family w:val="swiss"/>
    <w:pitch w:val="variable"/>
    <w:sig w:usb0="E00022FF" w:usb1="C000205B" w:usb2="00000009" w:usb3="00000000" w:csb0="000001D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EE3" w:rsidRDefault="00164EE3" w:rsidP="00C40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4EE3" w:rsidRDefault="00164EE3" w:rsidP="00BA720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EE3" w:rsidRDefault="00164EE3" w:rsidP="00C40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64EE3" w:rsidRDefault="00164EE3" w:rsidP="00A169B5">
    <w:pPr>
      <w:pStyle w:val="Footer"/>
      <w:ind w:right="360"/>
      <w:jc w:val="center"/>
    </w:pPr>
    <w:r>
      <w:rPr>
        <w:noProof/>
        <w:lang w:eastAsia="pl-PL"/>
      </w:rPr>
      <w:pict>
        <v:line id="Łącznik prosty 6" o:spid="_x0000_s2050" style="position:absolute;left:0;text-align:left;flip:y;z-index:251662336;visibility:visible;mso-position-horizontal-relative:margin" from="9pt,9.1pt" to="73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" strokeweight=".5pt">
          <v:stroke joinstyle="miter"/>
          <w10:wrap anchorx="margin"/>
        </v:line>
      </w:pict>
    </w:r>
  </w:p>
  <w:p w:rsidR="00164EE3" w:rsidRDefault="00164EE3" w:rsidP="00A169B5">
    <w:pPr>
      <w:pStyle w:val="Footer"/>
      <w:ind w:right="36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3.75pt;height:30pt;mso-position-horizontal:center" o:allowoverlap="f">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EE3" w:rsidRDefault="00164EE3" w:rsidP="00D573C0">
      <w:pPr>
        <w:spacing w:after="0" w:line="240" w:lineRule="auto"/>
      </w:pPr>
      <w:r>
        <w:separator/>
      </w:r>
    </w:p>
  </w:footnote>
  <w:footnote w:type="continuationSeparator" w:id="0">
    <w:p w:rsidR="00164EE3" w:rsidRDefault="00164EE3" w:rsidP="00D573C0">
      <w:pPr>
        <w:spacing w:after="0" w:line="240" w:lineRule="auto"/>
      </w:pPr>
      <w:r>
        <w:continuationSeparator/>
      </w:r>
    </w:p>
  </w:footnote>
  <w:footnote w:id="1">
    <w:p w:rsidR="00164EE3" w:rsidRPr="00FE5014" w:rsidRDefault="00164EE3" w:rsidP="006C5BDF">
      <w:pPr>
        <w:rPr>
          <w:sz w:val="16"/>
          <w:szCs w:val="16"/>
        </w:rPr>
      </w:pPr>
      <w:r>
        <w:rPr>
          <w:b/>
          <w:bCs/>
          <w:sz w:val="16"/>
          <w:szCs w:val="16"/>
        </w:rPr>
        <w:t xml:space="preserve">1 </w:t>
      </w:r>
      <w:r w:rsidRPr="00FE5014">
        <w:rPr>
          <w:sz w:val="16"/>
          <w:szCs w:val="16"/>
        </w:rPr>
        <w:t>dotyczy uczniów niepełnoletnich, którzy nie ukończyli 18 roku życia w momencie złożenia dokumentów do udziału w proje</w:t>
      </w:r>
      <w:r>
        <w:rPr>
          <w:sz w:val="16"/>
          <w:szCs w:val="16"/>
        </w:rPr>
        <w:t>kcie</w:t>
      </w:r>
    </w:p>
    <w:p w:rsidR="00164EE3" w:rsidRDefault="00164EE3" w:rsidP="006C5BD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EE3" w:rsidRDefault="00164EE3" w:rsidP="00153AD5">
    <w:pPr>
      <w:pStyle w:val="Header"/>
      <w:jc w:val="cent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7" type="#_x0000_t75" alt="RPO+OP+EFS" style="width:396pt;height:50.25pt;visibility:visible">
          <v:imagedata r:id="rId1" o:title=""/>
        </v:shape>
      </w:pict>
    </w:r>
  </w:p>
  <w:p w:rsidR="00164EE3" w:rsidRPr="00D62076" w:rsidRDefault="00164EE3" w:rsidP="00D573C0">
    <w:pPr>
      <w:pStyle w:val="Header"/>
      <w:jc w:val="center"/>
      <w:rPr>
        <w:sz w:val="2"/>
      </w:rPr>
    </w:pPr>
  </w:p>
  <w:tbl>
    <w:tblPr>
      <w:tblW w:w="9000" w:type="dxa"/>
      <w:tblInd w:w="4248" w:type="dxa"/>
      <w:tblBorders>
        <w:insideH w:val="single" w:sz="4" w:space="0" w:color="auto"/>
      </w:tblBorders>
      <w:tblLook w:val="00A0"/>
    </w:tblPr>
    <w:tblGrid>
      <w:gridCol w:w="5789"/>
      <w:gridCol w:w="7351"/>
    </w:tblGrid>
    <w:tr w:rsidR="00164EE3" w:rsidRPr="00196CD5" w:rsidTr="00196CD5">
      <w:trPr>
        <w:trHeight w:val="597"/>
      </w:trPr>
      <w:tc>
        <w:tcPr>
          <w:tcW w:w="1649" w:type="dxa"/>
        </w:tcPr>
        <w:p w:rsidR="00164EE3" w:rsidRPr="00D36DCF" w:rsidRDefault="00164EE3" w:rsidP="00196CD5">
          <w:pPr>
            <w:pStyle w:val="Header"/>
            <w:jc w:val="center"/>
            <w:rPr>
              <w:spacing w:val="-4"/>
              <w:sz w:val="16"/>
              <w:szCs w:val="16"/>
            </w:rPr>
          </w:pPr>
          <w:r w:rsidRPr="006C5BDF">
            <w:rPr>
              <w:spacing w:val="-4"/>
              <w:sz w:val="16"/>
              <w:szCs w:val="16"/>
            </w:rPr>
            <w:pict>
              <v:shape id="_x0000_i1028" type="#_x0000_t75" style="width:63.75pt;height:32.25pt">
                <v:imagedata r:id="rId2" o:title=""/>
              </v:shape>
            </w:pict>
          </w:r>
        </w:p>
      </w:tc>
      <w:tc>
        <w:tcPr>
          <w:tcW w:w="7351" w:type="dxa"/>
        </w:tcPr>
        <w:p w:rsidR="00164EE3" w:rsidRPr="00196CD5" w:rsidRDefault="00164EE3" w:rsidP="00196CD5">
          <w:pPr>
            <w:pStyle w:val="Header"/>
            <w:jc w:val="center"/>
            <w:rPr>
              <w:rFonts w:ascii="Times New Roman" w:hAnsi="Times New Roman"/>
              <w:spacing w:val="-6"/>
              <w:sz w:val="18"/>
              <w:szCs w:val="18"/>
              <w:u w:val="single"/>
            </w:rPr>
          </w:pPr>
          <w:r w:rsidRPr="00196CD5">
            <w:rPr>
              <w:rFonts w:ascii="Times New Roman" w:hAnsi="Times New Roman"/>
              <w:sz w:val="18"/>
              <w:szCs w:val="18"/>
              <w:u w:val="single"/>
            </w:rPr>
            <w:t>Załącznik nr 1 do Regulamin naboru i uczestnictwa uczniów w projekcie:</w:t>
          </w:r>
        </w:p>
        <w:p w:rsidR="00164EE3" w:rsidRPr="00196CD5" w:rsidRDefault="00164EE3" w:rsidP="00196CD5">
          <w:pPr>
            <w:pStyle w:val="Header"/>
            <w:jc w:val="center"/>
            <w:rPr>
              <w:rFonts w:ascii="Times New Roman" w:hAnsi="Times New Roman"/>
              <w:b/>
              <w:spacing w:val="-6"/>
              <w:sz w:val="18"/>
              <w:szCs w:val="18"/>
            </w:rPr>
          </w:pPr>
          <w:r w:rsidRPr="00196CD5">
            <w:rPr>
              <w:rFonts w:ascii="Times New Roman" w:hAnsi="Times New Roman"/>
              <w:b/>
              <w:spacing w:val="-6"/>
              <w:sz w:val="18"/>
              <w:szCs w:val="18"/>
            </w:rPr>
            <w:t>Budowanie kariery zawodowej licealistów i uczniów szkół zawodowych w Opolu</w:t>
          </w:r>
        </w:p>
        <w:p w:rsidR="00164EE3" w:rsidRPr="00196CD5" w:rsidRDefault="00164EE3" w:rsidP="00196CD5">
          <w:pPr>
            <w:pStyle w:val="Header"/>
            <w:jc w:val="center"/>
            <w:rPr>
              <w:rFonts w:ascii="Times New Roman" w:hAnsi="Times New Roman"/>
              <w:spacing w:val="-6"/>
              <w:sz w:val="18"/>
              <w:szCs w:val="18"/>
            </w:rPr>
          </w:pPr>
          <w:r w:rsidRPr="00196CD5">
            <w:rPr>
              <w:rFonts w:ascii="Times New Roman" w:hAnsi="Times New Roman"/>
              <w:spacing w:val="-6"/>
              <w:sz w:val="18"/>
              <w:szCs w:val="18"/>
            </w:rPr>
            <w:t>Biuro projektu: Zespół Szkół Zawodowych im. S. Staszica w Opolu, ul. Struga 16, 45-073 Opole,</w:t>
          </w:r>
        </w:p>
        <w:p w:rsidR="00164EE3" w:rsidRPr="00196CD5" w:rsidRDefault="00164EE3" w:rsidP="00196CD5">
          <w:pPr>
            <w:pStyle w:val="Header"/>
            <w:jc w:val="center"/>
            <w:rPr>
              <w:spacing w:val="-4"/>
              <w:sz w:val="18"/>
              <w:szCs w:val="18"/>
              <w:lang w:val="en-US"/>
            </w:rPr>
          </w:pPr>
          <w:r w:rsidRPr="00196CD5">
            <w:rPr>
              <w:rFonts w:ascii="Times New Roman" w:hAnsi="Times New Roman"/>
              <w:spacing w:val="-6"/>
              <w:sz w:val="18"/>
              <w:szCs w:val="18"/>
              <w:lang w:val="en-US"/>
            </w:rPr>
            <w:t>tel. 77 4536651, sekretariat@staszic.opole.pl</w:t>
          </w:r>
        </w:p>
      </w:tc>
    </w:tr>
  </w:tbl>
  <w:p w:rsidR="00164EE3" w:rsidRPr="00DC6805" w:rsidRDefault="00164EE3" w:rsidP="00153AD5">
    <w:pPr>
      <w:pStyle w:val="Header"/>
    </w:pPr>
    <w:r>
      <w:rPr>
        <w:noProof/>
        <w:lang w:eastAsia="pl-PL"/>
      </w:rPr>
      <w:pict>
        <v:line id="Łącznik prosty 5" o:spid="_x0000_s2049" style="position:absolute;flip:y;z-index:251660288;visibility:visible;mso-position-horizontal-relative:margin;mso-position-vertical-relative:text" from="-.9pt,12.7pt" to="72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" strokeweight=".5pt">
          <v:stroke joinstyle="miter"/>
          <w10:wrap anchorx="marg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4A924522"/>
    <w:name w:val="WW8Num4"/>
    <w:lvl w:ilvl="0">
      <w:start w:val="1"/>
      <w:numFmt w:val="decimal"/>
      <w:lvlText w:val="%1."/>
      <w:lvlJc w:val="left"/>
      <w:pPr>
        <w:tabs>
          <w:tab w:val="num" w:pos="363"/>
        </w:tabs>
        <w:ind w:left="720" w:hanging="360"/>
      </w:pPr>
      <w:rPr>
        <w:rFonts w:cs="Times New Roman"/>
        <w:b/>
      </w:rPr>
    </w:lvl>
    <w:lvl w:ilvl="1">
      <w:start w:val="1"/>
      <w:numFmt w:val="decimal"/>
      <w:lvlText w:val="%2."/>
      <w:lvlJc w:val="left"/>
      <w:pPr>
        <w:tabs>
          <w:tab w:val="num" w:pos="363"/>
        </w:tabs>
        <w:ind w:left="1080" w:hanging="360"/>
      </w:pPr>
      <w:rPr>
        <w:rFonts w:cs="Times New Roman"/>
      </w:rPr>
    </w:lvl>
    <w:lvl w:ilvl="2">
      <w:start w:val="1"/>
      <w:numFmt w:val="decimal"/>
      <w:lvlText w:val="%3."/>
      <w:lvlJc w:val="left"/>
      <w:pPr>
        <w:tabs>
          <w:tab w:val="num" w:pos="363"/>
        </w:tabs>
        <w:ind w:left="1440" w:hanging="360"/>
      </w:pPr>
      <w:rPr>
        <w:rFonts w:cs="Times New Roman"/>
      </w:rPr>
    </w:lvl>
    <w:lvl w:ilvl="3">
      <w:start w:val="1"/>
      <w:numFmt w:val="decimal"/>
      <w:lvlText w:val="%4."/>
      <w:lvlJc w:val="left"/>
      <w:pPr>
        <w:tabs>
          <w:tab w:val="num" w:pos="363"/>
        </w:tabs>
        <w:ind w:left="1800" w:hanging="360"/>
      </w:pPr>
      <w:rPr>
        <w:rFonts w:cs="Times New Roman"/>
      </w:rPr>
    </w:lvl>
    <w:lvl w:ilvl="4">
      <w:start w:val="1"/>
      <w:numFmt w:val="decimal"/>
      <w:lvlText w:val="%5."/>
      <w:lvlJc w:val="left"/>
      <w:pPr>
        <w:tabs>
          <w:tab w:val="num" w:pos="363"/>
        </w:tabs>
        <w:ind w:left="2160" w:hanging="360"/>
      </w:pPr>
      <w:rPr>
        <w:rFonts w:cs="Times New Roman"/>
      </w:rPr>
    </w:lvl>
    <w:lvl w:ilvl="5">
      <w:start w:val="1"/>
      <w:numFmt w:val="decimal"/>
      <w:lvlText w:val="%6."/>
      <w:lvlJc w:val="left"/>
      <w:pPr>
        <w:tabs>
          <w:tab w:val="num" w:pos="363"/>
        </w:tabs>
        <w:ind w:left="2520" w:hanging="360"/>
      </w:pPr>
      <w:rPr>
        <w:rFonts w:cs="Times New Roman"/>
      </w:rPr>
    </w:lvl>
    <w:lvl w:ilvl="6">
      <w:start w:val="1"/>
      <w:numFmt w:val="decimal"/>
      <w:lvlText w:val="%7."/>
      <w:lvlJc w:val="left"/>
      <w:pPr>
        <w:tabs>
          <w:tab w:val="num" w:pos="363"/>
        </w:tabs>
        <w:ind w:left="2880" w:hanging="360"/>
      </w:pPr>
      <w:rPr>
        <w:rFonts w:cs="Times New Roman"/>
      </w:rPr>
    </w:lvl>
    <w:lvl w:ilvl="7">
      <w:start w:val="1"/>
      <w:numFmt w:val="decimal"/>
      <w:lvlText w:val="%8."/>
      <w:lvlJc w:val="left"/>
      <w:pPr>
        <w:tabs>
          <w:tab w:val="num" w:pos="363"/>
        </w:tabs>
        <w:ind w:left="3240" w:hanging="360"/>
      </w:pPr>
      <w:rPr>
        <w:rFonts w:cs="Times New Roman"/>
      </w:rPr>
    </w:lvl>
    <w:lvl w:ilvl="8">
      <w:start w:val="1"/>
      <w:numFmt w:val="decimal"/>
      <w:lvlText w:val="%9."/>
      <w:lvlJc w:val="left"/>
      <w:pPr>
        <w:tabs>
          <w:tab w:val="num" w:pos="363"/>
        </w:tabs>
        <w:ind w:left="3600" w:hanging="360"/>
      </w:pPr>
      <w:rPr>
        <w:rFonts w:cs="Times New Roman"/>
      </w:rPr>
    </w:lvl>
  </w:abstractNum>
  <w:abstractNum w:abstractNumId="1">
    <w:nsid w:val="00000005"/>
    <w:multiLevelType w:val="multilevel"/>
    <w:tmpl w:val="D3945332"/>
    <w:name w:val="WW8Num5"/>
    <w:lvl w:ilvl="0">
      <w:start w:val="1"/>
      <w:numFmt w:val="decimal"/>
      <w:lvlText w:val="%1."/>
      <w:lvlJc w:val="left"/>
      <w:pPr>
        <w:tabs>
          <w:tab w:val="num" w:pos="363"/>
        </w:tabs>
        <w:ind w:left="720" w:hanging="360"/>
      </w:pPr>
      <w:rPr>
        <w:rFonts w:cs="Times New Roman"/>
        <w:b/>
      </w:rPr>
    </w:lvl>
    <w:lvl w:ilvl="1">
      <w:start w:val="1"/>
      <w:numFmt w:val="decimal"/>
      <w:lvlText w:val="%2."/>
      <w:lvlJc w:val="left"/>
      <w:pPr>
        <w:tabs>
          <w:tab w:val="num" w:pos="363"/>
        </w:tabs>
        <w:ind w:left="1080" w:hanging="360"/>
      </w:pPr>
      <w:rPr>
        <w:rFonts w:cs="Times New Roman"/>
      </w:rPr>
    </w:lvl>
    <w:lvl w:ilvl="2">
      <w:start w:val="1"/>
      <w:numFmt w:val="decimal"/>
      <w:lvlText w:val="%3."/>
      <w:lvlJc w:val="left"/>
      <w:pPr>
        <w:tabs>
          <w:tab w:val="num" w:pos="363"/>
        </w:tabs>
        <w:ind w:left="1440" w:hanging="360"/>
      </w:pPr>
      <w:rPr>
        <w:rFonts w:cs="Times New Roman"/>
      </w:rPr>
    </w:lvl>
    <w:lvl w:ilvl="3">
      <w:start w:val="1"/>
      <w:numFmt w:val="decimal"/>
      <w:lvlText w:val="%4."/>
      <w:lvlJc w:val="left"/>
      <w:pPr>
        <w:tabs>
          <w:tab w:val="num" w:pos="363"/>
        </w:tabs>
        <w:ind w:left="1800" w:hanging="360"/>
      </w:pPr>
      <w:rPr>
        <w:rFonts w:cs="Times New Roman"/>
      </w:rPr>
    </w:lvl>
    <w:lvl w:ilvl="4">
      <w:start w:val="1"/>
      <w:numFmt w:val="decimal"/>
      <w:lvlText w:val="%5."/>
      <w:lvlJc w:val="left"/>
      <w:pPr>
        <w:tabs>
          <w:tab w:val="num" w:pos="363"/>
        </w:tabs>
        <w:ind w:left="2160" w:hanging="360"/>
      </w:pPr>
      <w:rPr>
        <w:rFonts w:cs="Times New Roman"/>
      </w:rPr>
    </w:lvl>
    <w:lvl w:ilvl="5">
      <w:start w:val="1"/>
      <w:numFmt w:val="decimal"/>
      <w:lvlText w:val="%6."/>
      <w:lvlJc w:val="left"/>
      <w:pPr>
        <w:tabs>
          <w:tab w:val="num" w:pos="363"/>
        </w:tabs>
        <w:ind w:left="2520" w:hanging="360"/>
      </w:pPr>
      <w:rPr>
        <w:rFonts w:cs="Times New Roman"/>
      </w:rPr>
    </w:lvl>
    <w:lvl w:ilvl="6">
      <w:start w:val="1"/>
      <w:numFmt w:val="decimal"/>
      <w:lvlText w:val="%7."/>
      <w:lvlJc w:val="left"/>
      <w:pPr>
        <w:tabs>
          <w:tab w:val="num" w:pos="363"/>
        </w:tabs>
        <w:ind w:left="2880" w:hanging="360"/>
      </w:pPr>
      <w:rPr>
        <w:rFonts w:cs="Times New Roman"/>
      </w:rPr>
    </w:lvl>
    <w:lvl w:ilvl="7">
      <w:start w:val="1"/>
      <w:numFmt w:val="decimal"/>
      <w:lvlText w:val="%8."/>
      <w:lvlJc w:val="left"/>
      <w:pPr>
        <w:tabs>
          <w:tab w:val="num" w:pos="363"/>
        </w:tabs>
        <w:ind w:left="3240" w:hanging="360"/>
      </w:pPr>
      <w:rPr>
        <w:rFonts w:cs="Times New Roman"/>
      </w:rPr>
    </w:lvl>
    <w:lvl w:ilvl="8">
      <w:start w:val="1"/>
      <w:numFmt w:val="decimal"/>
      <w:lvlText w:val="%9."/>
      <w:lvlJc w:val="left"/>
      <w:pPr>
        <w:tabs>
          <w:tab w:val="num" w:pos="363"/>
        </w:tabs>
        <w:ind w:left="3600" w:hanging="360"/>
      </w:pPr>
      <w:rPr>
        <w:rFonts w:cs="Times New Roman"/>
      </w:rPr>
    </w:lvl>
  </w:abstractNum>
  <w:abstractNum w:abstractNumId="2">
    <w:nsid w:val="0000000A"/>
    <w:multiLevelType w:val="multilevel"/>
    <w:tmpl w:val="0000000A"/>
    <w:name w:val="WW8Num10"/>
    <w:lvl w:ilvl="0">
      <w:start w:val="1"/>
      <w:numFmt w:val="lowerLetter"/>
      <w:lvlText w:val="%1)"/>
      <w:lvlJc w:val="left"/>
      <w:pPr>
        <w:tabs>
          <w:tab w:val="num" w:pos="720"/>
        </w:tabs>
        <w:ind w:left="720" w:hanging="360"/>
      </w:pPr>
      <w:rPr>
        <w:rFonts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B"/>
    <w:multiLevelType w:val="multilevel"/>
    <w:tmpl w:val="0000000B"/>
    <w:name w:val="WW8Num11"/>
    <w:lvl w:ilvl="0">
      <w:start w:val="1"/>
      <w:numFmt w:val="lowerLetter"/>
      <w:lvlText w:val="%1)"/>
      <w:lvlJc w:val="left"/>
      <w:pPr>
        <w:tabs>
          <w:tab w:val="num" w:pos="720"/>
        </w:tabs>
        <w:ind w:left="720" w:hanging="357"/>
      </w:pPr>
      <w:rPr>
        <w:rFonts w:cs="Times New Roman"/>
      </w:rPr>
    </w:lvl>
    <w:lvl w:ilvl="1">
      <w:start w:val="1"/>
      <w:numFmt w:val="bullet"/>
      <w:lvlText w:val="◦"/>
      <w:lvlJc w:val="left"/>
      <w:pPr>
        <w:tabs>
          <w:tab w:val="num" w:pos="1443"/>
        </w:tabs>
        <w:ind w:left="1443" w:hanging="360"/>
      </w:pPr>
      <w:rPr>
        <w:rFonts w:ascii="OpenSymbol" w:hAnsi="OpenSymbol"/>
      </w:rPr>
    </w:lvl>
    <w:lvl w:ilvl="2">
      <w:start w:val="1"/>
      <w:numFmt w:val="bullet"/>
      <w:lvlText w:val="▪"/>
      <w:lvlJc w:val="left"/>
      <w:pPr>
        <w:tabs>
          <w:tab w:val="num" w:pos="1803"/>
        </w:tabs>
        <w:ind w:left="1803" w:hanging="360"/>
      </w:pPr>
      <w:rPr>
        <w:rFonts w:ascii="OpenSymbol" w:hAnsi="OpenSymbol"/>
      </w:rPr>
    </w:lvl>
    <w:lvl w:ilvl="3">
      <w:start w:val="1"/>
      <w:numFmt w:val="bullet"/>
      <w:lvlText w:val=""/>
      <w:lvlJc w:val="left"/>
      <w:pPr>
        <w:tabs>
          <w:tab w:val="num" w:pos="2163"/>
        </w:tabs>
        <w:ind w:left="2163" w:hanging="360"/>
      </w:pPr>
      <w:rPr>
        <w:rFonts w:ascii="Symbol" w:hAnsi="Symbol"/>
      </w:rPr>
    </w:lvl>
    <w:lvl w:ilvl="4">
      <w:start w:val="1"/>
      <w:numFmt w:val="bullet"/>
      <w:lvlText w:val="◦"/>
      <w:lvlJc w:val="left"/>
      <w:pPr>
        <w:tabs>
          <w:tab w:val="num" w:pos="2523"/>
        </w:tabs>
        <w:ind w:left="2523" w:hanging="360"/>
      </w:pPr>
      <w:rPr>
        <w:rFonts w:ascii="OpenSymbol" w:hAnsi="OpenSymbol"/>
      </w:rPr>
    </w:lvl>
    <w:lvl w:ilvl="5">
      <w:start w:val="1"/>
      <w:numFmt w:val="bullet"/>
      <w:lvlText w:val="▪"/>
      <w:lvlJc w:val="left"/>
      <w:pPr>
        <w:tabs>
          <w:tab w:val="num" w:pos="2883"/>
        </w:tabs>
        <w:ind w:left="2883" w:hanging="360"/>
      </w:pPr>
      <w:rPr>
        <w:rFonts w:ascii="OpenSymbol" w:hAnsi="OpenSymbol"/>
      </w:rPr>
    </w:lvl>
    <w:lvl w:ilvl="6">
      <w:start w:val="1"/>
      <w:numFmt w:val="bullet"/>
      <w:lvlText w:val=""/>
      <w:lvlJc w:val="left"/>
      <w:pPr>
        <w:tabs>
          <w:tab w:val="num" w:pos="3243"/>
        </w:tabs>
        <w:ind w:left="3243" w:hanging="360"/>
      </w:pPr>
      <w:rPr>
        <w:rFonts w:ascii="Symbol" w:hAnsi="Symbol"/>
      </w:rPr>
    </w:lvl>
    <w:lvl w:ilvl="7">
      <w:start w:val="1"/>
      <w:numFmt w:val="bullet"/>
      <w:lvlText w:val="◦"/>
      <w:lvlJc w:val="left"/>
      <w:pPr>
        <w:tabs>
          <w:tab w:val="num" w:pos="3603"/>
        </w:tabs>
        <w:ind w:left="3603" w:hanging="360"/>
      </w:pPr>
      <w:rPr>
        <w:rFonts w:ascii="OpenSymbol" w:hAnsi="OpenSymbol"/>
      </w:rPr>
    </w:lvl>
    <w:lvl w:ilvl="8">
      <w:start w:val="1"/>
      <w:numFmt w:val="bullet"/>
      <w:lvlText w:val="▪"/>
      <w:lvlJc w:val="left"/>
      <w:pPr>
        <w:tabs>
          <w:tab w:val="num" w:pos="3963"/>
        </w:tabs>
        <w:ind w:left="3963" w:hanging="360"/>
      </w:pPr>
      <w:rPr>
        <w:rFonts w:ascii="OpenSymbol" w:hAnsi="OpenSymbol"/>
      </w:rPr>
    </w:lvl>
  </w:abstractNum>
  <w:abstractNum w:abstractNumId="4">
    <w:nsid w:val="0000000D"/>
    <w:multiLevelType w:val="multilevel"/>
    <w:tmpl w:val="0000000D"/>
    <w:name w:val="WW8Num13"/>
    <w:lvl w:ilvl="0">
      <w:start w:val="1"/>
      <w:numFmt w:val="lowerLetter"/>
      <w:lvlText w:val="%1)"/>
      <w:lvlJc w:val="left"/>
      <w:pPr>
        <w:tabs>
          <w:tab w:val="num" w:pos="720"/>
        </w:tabs>
        <w:ind w:left="720" w:hanging="340"/>
      </w:pPr>
      <w:rPr>
        <w:rFonts w:cs="Times New Roman"/>
      </w:rPr>
    </w:lvl>
    <w:lvl w:ilvl="1">
      <w:start w:val="1"/>
      <w:numFmt w:val="bullet"/>
      <w:lvlText w:val="◦"/>
      <w:lvlJc w:val="left"/>
      <w:pPr>
        <w:tabs>
          <w:tab w:val="num" w:pos="1460"/>
        </w:tabs>
        <w:ind w:left="1460" w:hanging="360"/>
      </w:pPr>
      <w:rPr>
        <w:rFonts w:ascii="OpenSymbol" w:hAnsi="OpenSymbol"/>
      </w:rPr>
    </w:lvl>
    <w:lvl w:ilvl="2">
      <w:start w:val="1"/>
      <w:numFmt w:val="bullet"/>
      <w:lvlText w:val="▪"/>
      <w:lvlJc w:val="left"/>
      <w:pPr>
        <w:tabs>
          <w:tab w:val="num" w:pos="1820"/>
        </w:tabs>
        <w:ind w:left="1820" w:hanging="360"/>
      </w:pPr>
      <w:rPr>
        <w:rFonts w:ascii="OpenSymbol" w:hAnsi="OpenSymbol"/>
      </w:rPr>
    </w:lvl>
    <w:lvl w:ilvl="3">
      <w:start w:val="1"/>
      <w:numFmt w:val="bullet"/>
      <w:lvlText w:val=""/>
      <w:lvlJc w:val="left"/>
      <w:pPr>
        <w:tabs>
          <w:tab w:val="num" w:pos="2180"/>
        </w:tabs>
        <w:ind w:left="2180" w:hanging="360"/>
      </w:pPr>
      <w:rPr>
        <w:rFonts w:ascii="Symbol" w:hAnsi="Symbol"/>
      </w:rPr>
    </w:lvl>
    <w:lvl w:ilvl="4">
      <w:start w:val="1"/>
      <w:numFmt w:val="bullet"/>
      <w:lvlText w:val="◦"/>
      <w:lvlJc w:val="left"/>
      <w:pPr>
        <w:tabs>
          <w:tab w:val="num" w:pos="2540"/>
        </w:tabs>
        <w:ind w:left="2540" w:hanging="360"/>
      </w:pPr>
      <w:rPr>
        <w:rFonts w:ascii="OpenSymbol" w:hAnsi="OpenSymbol"/>
      </w:rPr>
    </w:lvl>
    <w:lvl w:ilvl="5">
      <w:start w:val="1"/>
      <w:numFmt w:val="bullet"/>
      <w:lvlText w:val="▪"/>
      <w:lvlJc w:val="left"/>
      <w:pPr>
        <w:tabs>
          <w:tab w:val="num" w:pos="2900"/>
        </w:tabs>
        <w:ind w:left="2900" w:hanging="360"/>
      </w:pPr>
      <w:rPr>
        <w:rFonts w:ascii="OpenSymbol" w:hAnsi="OpenSymbol"/>
      </w:rPr>
    </w:lvl>
    <w:lvl w:ilvl="6">
      <w:start w:val="1"/>
      <w:numFmt w:val="bullet"/>
      <w:lvlText w:val=""/>
      <w:lvlJc w:val="left"/>
      <w:pPr>
        <w:tabs>
          <w:tab w:val="num" w:pos="3260"/>
        </w:tabs>
        <w:ind w:left="3260" w:hanging="360"/>
      </w:pPr>
      <w:rPr>
        <w:rFonts w:ascii="Symbol" w:hAnsi="Symbol"/>
      </w:rPr>
    </w:lvl>
    <w:lvl w:ilvl="7">
      <w:start w:val="1"/>
      <w:numFmt w:val="bullet"/>
      <w:lvlText w:val="◦"/>
      <w:lvlJc w:val="left"/>
      <w:pPr>
        <w:tabs>
          <w:tab w:val="num" w:pos="3620"/>
        </w:tabs>
        <w:ind w:left="3620" w:hanging="360"/>
      </w:pPr>
      <w:rPr>
        <w:rFonts w:ascii="OpenSymbol" w:hAnsi="OpenSymbol"/>
      </w:rPr>
    </w:lvl>
    <w:lvl w:ilvl="8">
      <w:start w:val="1"/>
      <w:numFmt w:val="bullet"/>
      <w:lvlText w:val="▪"/>
      <w:lvlJc w:val="left"/>
      <w:pPr>
        <w:tabs>
          <w:tab w:val="num" w:pos="3980"/>
        </w:tabs>
        <w:ind w:left="3980" w:hanging="360"/>
      </w:pPr>
      <w:rPr>
        <w:rFonts w:ascii="OpenSymbol" w:hAnsi="OpenSymbol"/>
      </w:rPr>
    </w:lvl>
  </w:abstractNum>
  <w:abstractNum w:abstractNumId="5">
    <w:nsid w:val="0000000E"/>
    <w:multiLevelType w:val="multilevel"/>
    <w:tmpl w:val="B2726B6A"/>
    <w:name w:val="WW8Num14"/>
    <w:lvl w:ilvl="0">
      <w:start w:val="1"/>
      <w:numFmt w:val="decimal"/>
      <w:lvlText w:val="%1."/>
      <w:lvlJc w:val="left"/>
      <w:pPr>
        <w:tabs>
          <w:tab w:val="num" w:pos="380"/>
        </w:tabs>
        <w:ind w:left="380" w:hanging="20"/>
      </w:pPr>
      <w:rPr>
        <w:rFonts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3E7DCD"/>
    <w:multiLevelType w:val="multilevel"/>
    <w:tmpl w:val="DA2097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011E0CB5"/>
    <w:multiLevelType w:val="hybridMultilevel"/>
    <w:tmpl w:val="5568C8AA"/>
    <w:lvl w:ilvl="0" w:tplc="A75E4890">
      <w:start w:val="11"/>
      <w:numFmt w:val="decimal"/>
      <w:lvlText w:val="%1."/>
      <w:lvlJc w:val="left"/>
      <w:pPr>
        <w:tabs>
          <w:tab w:val="num" w:pos="720"/>
        </w:tabs>
        <w:ind w:left="72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04641BF1"/>
    <w:multiLevelType w:val="hybridMultilevel"/>
    <w:tmpl w:val="37E2423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
    <w:nsid w:val="0DFC303C"/>
    <w:multiLevelType w:val="multilevel"/>
    <w:tmpl w:val="9028F9DC"/>
    <w:lvl w:ilvl="0">
      <w:start w:val="1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13B83524"/>
    <w:multiLevelType w:val="hybridMultilevel"/>
    <w:tmpl w:val="22D499CC"/>
    <w:lvl w:ilvl="0" w:tplc="95BA8C54">
      <w:start w:val="1"/>
      <w:numFmt w:val="decimal"/>
      <w:lvlText w:val="%1."/>
      <w:lvlJc w:val="left"/>
      <w:pPr>
        <w:ind w:left="720" w:hanging="360"/>
      </w:pPr>
      <w:rPr>
        <w:rFonts w:cs="Times New Roman"/>
        <w:b/>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2">
    <w:nsid w:val="155171F3"/>
    <w:multiLevelType w:val="hybridMultilevel"/>
    <w:tmpl w:val="8596541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C854630"/>
    <w:multiLevelType w:val="hybridMultilevel"/>
    <w:tmpl w:val="EC8C644A"/>
    <w:lvl w:ilvl="0" w:tplc="CD549356">
      <w:start w:val="1"/>
      <w:numFmt w:val="decimal"/>
      <w:lvlText w:val="%1."/>
      <w:lvlJc w:val="left"/>
      <w:pPr>
        <w:tabs>
          <w:tab w:val="num" w:pos="720"/>
        </w:tabs>
        <w:ind w:left="720" w:hanging="360"/>
      </w:pPr>
      <w:rPr>
        <w:rFonts w:cs="Times New Roman"/>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21916CB4"/>
    <w:multiLevelType w:val="hybridMultilevel"/>
    <w:tmpl w:val="AD288024"/>
    <w:lvl w:ilvl="0" w:tplc="A8E4A7BE">
      <w:start w:val="1"/>
      <w:numFmt w:val="decimal"/>
      <w:lvlText w:val="%1."/>
      <w:lvlJc w:val="left"/>
      <w:pPr>
        <w:ind w:left="360" w:hanging="360"/>
      </w:pPr>
      <w:rPr>
        <w:rFonts w:cs="Times New Roman" w:hint="default"/>
        <w:b w:val="0"/>
        <w:i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nsid w:val="234D088F"/>
    <w:multiLevelType w:val="multilevel"/>
    <w:tmpl w:val="057A9024"/>
    <w:lvl w:ilvl="0">
      <w:start w:val="1"/>
      <w:numFmt w:val="lowerLetter"/>
      <w:lvlText w:val="%1)"/>
      <w:lvlJc w:val="left"/>
      <w:pPr>
        <w:tabs>
          <w:tab w:val="num" w:pos="1068"/>
        </w:tabs>
        <w:ind w:left="1068" w:hanging="360"/>
      </w:pPr>
      <w:rPr>
        <w:rFonts w:cs="Times New Roman" w:hint="default"/>
        <w:b w:val="0"/>
      </w:rPr>
    </w:lvl>
    <w:lvl w:ilvl="1">
      <w:start w:val="1"/>
      <w:numFmt w:val="decimal"/>
      <w:lvlText w:val="%2."/>
      <w:lvlJc w:val="left"/>
      <w:pPr>
        <w:tabs>
          <w:tab w:val="num" w:pos="1068"/>
        </w:tabs>
        <w:ind w:left="1068" w:hanging="360"/>
      </w:pPr>
      <w:rPr>
        <w:rFonts w:cs="Times New Roman" w:hint="default"/>
        <w:color w:val="auto"/>
        <w:u w:val="none"/>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428"/>
        </w:tabs>
        <w:ind w:left="1428" w:hanging="720"/>
      </w:pPr>
      <w:rPr>
        <w:rFonts w:cs="Times New Roman" w:hint="default"/>
      </w:rPr>
    </w:lvl>
    <w:lvl w:ilvl="4">
      <w:start w:val="1"/>
      <w:numFmt w:val="decimal"/>
      <w:lvlText w:val="%1.%2.%3.%4.%5."/>
      <w:lvlJc w:val="left"/>
      <w:pPr>
        <w:tabs>
          <w:tab w:val="num" w:pos="1788"/>
        </w:tabs>
        <w:ind w:left="1788" w:hanging="1080"/>
      </w:pPr>
      <w:rPr>
        <w:rFonts w:cs="Times New Roman" w:hint="default"/>
      </w:rPr>
    </w:lvl>
    <w:lvl w:ilvl="5">
      <w:start w:val="1"/>
      <w:numFmt w:val="decimal"/>
      <w:lvlText w:val="%1.%2.%3.%4.%5.%6."/>
      <w:lvlJc w:val="left"/>
      <w:pPr>
        <w:tabs>
          <w:tab w:val="num" w:pos="1788"/>
        </w:tabs>
        <w:ind w:left="1788" w:hanging="1080"/>
      </w:pPr>
      <w:rPr>
        <w:rFonts w:cs="Times New Roman" w:hint="default"/>
      </w:rPr>
    </w:lvl>
    <w:lvl w:ilvl="6">
      <w:start w:val="1"/>
      <w:numFmt w:val="decimal"/>
      <w:lvlText w:val="%7."/>
      <w:lvlJc w:val="left"/>
      <w:pPr>
        <w:tabs>
          <w:tab w:val="num" w:pos="2148"/>
        </w:tabs>
        <w:ind w:left="2148" w:hanging="1440"/>
      </w:pPr>
      <w:rPr>
        <w:rFonts w:cs="Times New Roman" w:hint="default"/>
      </w:rPr>
    </w:lvl>
    <w:lvl w:ilvl="7">
      <w:start w:val="1"/>
      <w:numFmt w:val="decimal"/>
      <w:lvlText w:val="%1.%2.%3.%4.%5.%6.%7.%8."/>
      <w:lvlJc w:val="left"/>
      <w:pPr>
        <w:tabs>
          <w:tab w:val="num" w:pos="2148"/>
        </w:tabs>
        <w:ind w:left="2148" w:hanging="1440"/>
      </w:pPr>
      <w:rPr>
        <w:rFonts w:cs="Times New Roman" w:hint="default"/>
      </w:rPr>
    </w:lvl>
    <w:lvl w:ilvl="8">
      <w:start w:val="1"/>
      <w:numFmt w:val="decimal"/>
      <w:lvlText w:val="%9)"/>
      <w:lvlJc w:val="left"/>
      <w:pPr>
        <w:tabs>
          <w:tab w:val="num" w:pos="2508"/>
        </w:tabs>
        <w:ind w:left="2508" w:hanging="1800"/>
      </w:pPr>
      <w:rPr>
        <w:rFonts w:cs="Times New Roman" w:hint="default"/>
      </w:rPr>
    </w:lvl>
  </w:abstractNum>
  <w:abstractNum w:abstractNumId="16">
    <w:nsid w:val="246914B9"/>
    <w:multiLevelType w:val="multilevel"/>
    <w:tmpl w:val="5D40E6E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79F3748"/>
    <w:multiLevelType w:val="multilevel"/>
    <w:tmpl w:val="C4987550"/>
    <w:lvl w:ilvl="0">
      <w:start w:val="1"/>
      <w:numFmt w:val="decimal"/>
      <w:lvlText w:val="%1."/>
      <w:lvlJc w:val="left"/>
      <w:pPr>
        <w:tabs>
          <w:tab w:val="num" w:pos="720"/>
        </w:tabs>
        <w:ind w:left="720" w:hanging="360"/>
      </w:pPr>
      <w:rPr>
        <w:rFonts w:cs="Times New Roman"/>
        <w:color w:val="auto"/>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286A2D3E"/>
    <w:multiLevelType w:val="multilevel"/>
    <w:tmpl w:val="0000000D"/>
    <w:lvl w:ilvl="0">
      <w:start w:val="1"/>
      <w:numFmt w:val="lowerLetter"/>
      <w:lvlText w:val="%1)"/>
      <w:lvlJc w:val="left"/>
      <w:pPr>
        <w:tabs>
          <w:tab w:val="num" w:pos="720"/>
        </w:tabs>
        <w:ind w:left="720" w:hanging="340"/>
      </w:pPr>
      <w:rPr>
        <w:rFonts w:cs="Times New Roman"/>
      </w:rPr>
    </w:lvl>
    <w:lvl w:ilvl="1">
      <w:start w:val="1"/>
      <w:numFmt w:val="bullet"/>
      <w:lvlText w:val="◦"/>
      <w:lvlJc w:val="left"/>
      <w:pPr>
        <w:tabs>
          <w:tab w:val="num" w:pos="1460"/>
        </w:tabs>
        <w:ind w:left="1460" w:hanging="360"/>
      </w:pPr>
      <w:rPr>
        <w:rFonts w:ascii="OpenSymbol" w:hAnsi="OpenSymbol"/>
      </w:rPr>
    </w:lvl>
    <w:lvl w:ilvl="2">
      <w:start w:val="1"/>
      <w:numFmt w:val="bullet"/>
      <w:lvlText w:val="▪"/>
      <w:lvlJc w:val="left"/>
      <w:pPr>
        <w:tabs>
          <w:tab w:val="num" w:pos="1820"/>
        </w:tabs>
        <w:ind w:left="1820" w:hanging="360"/>
      </w:pPr>
      <w:rPr>
        <w:rFonts w:ascii="OpenSymbol" w:hAnsi="OpenSymbol"/>
      </w:rPr>
    </w:lvl>
    <w:lvl w:ilvl="3">
      <w:start w:val="1"/>
      <w:numFmt w:val="bullet"/>
      <w:lvlText w:val=""/>
      <w:lvlJc w:val="left"/>
      <w:pPr>
        <w:tabs>
          <w:tab w:val="num" w:pos="2180"/>
        </w:tabs>
        <w:ind w:left="2180" w:hanging="360"/>
      </w:pPr>
      <w:rPr>
        <w:rFonts w:ascii="Symbol" w:hAnsi="Symbol"/>
      </w:rPr>
    </w:lvl>
    <w:lvl w:ilvl="4">
      <w:start w:val="1"/>
      <w:numFmt w:val="bullet"/>
      <w:lvlText w:val="◦"/>
      <w:lvlJc w:val="left"/>
      <w:pPr>
        <w:tabs>
          <w:tab w:val="num" w:pos="2540"/>
        </w:tabs>
        <w:ind w:left="2540" w:hanging="360"/>
      </w:pPr>
      <w:rPr>
        <w:rFonts w:ascii="OpenSymbol" w:hAnsi="OpenSymbol"/>
      </w:rPr>
    </w:lvl>
    <w:lvl w:ilvl="5">
      <w:start w:val="1"/>
      <w:numFmt w:val="bullet"/>
      <w:lvlText w:val="▪"/>
      <w:lvlJc w:val="left"/>
      <w:pPr>
        <w:tabs>
          <w:tab w:val="num" w:pos="2900"/>
        </w:tabs>
        <w:ind w:left="2900" w:hanging="360"/>
      </w:pPr>
      <w:rPr>
        <w:rFonts w:ascii="OpenSymbol" w:hAnsi="OpenSymbol"/>
      </w:rPr>
    </w:lvl>
    <w:lvl w:ilvl="6">
      <w:start w:val="1"/>
      <w:numFmt w:val="bullet"/>
      <w:lvlText w:val=""/>
      <w:lvlJc w:val="left"/>
      <w:pPr>
        <w:tabs>
          <w:tab w:val="num" w:pos="3260"/>
        </w:tabs>
        <w:ind w:left="3260" w:hanging="360"/>
      </w:pPr>
      <w:rPr>
        <w:rFonts w:ascii="Symbol" w:hAnsi="Symbol"/>
      </w:rPr>
    </w:lvl>
    <w:lvl w:ilvl="7">
      <w:start w:val="1"/>
      <w:numFmt w:val="bullet"/>
      <w:lvlText w:val="◦"/>
      <w:lvlJc w:val="left"/>
      <w:pPr>
        <w:tabs>
          <w:tab w:val="num" w:pos="3620"/>
        </w:tabs>
        <w:ind w:left="3620" w:hanging="360"/>
      </w:pPr>
      <w:rPr>
        <w:rFonts w:ascii="OpenSymbol" w:hAnsi="OpenSymbol"/>
      </w:rPr>
    </w:lvl>
    <w:lvl w:ilvl="8">
      <w:start w:val="1"/>
      <w:numFmt w:val="bullet"/>
      <w:lvlText w:val="▪"/>
      <w:lvlJc w:val="left"/>
      <w:pPr>
        <w:tabs>
          <w:tab w:val="num" w:pos="3980"/>
        </w:tabs>
        <w:ind w:left="3980" w:hanging="360"/>
      </w:pPr>
      <w:rPr>
        <w:rFonts w:ascii="OpenSymbol" w:hAnsi="OpenSymbol"/>
      </w:rPr>
    </w:lvl>
  </w:abstractNum>
  <w:abstractNum w:abstractNumId="19">
    <w:nsid w:val="2E90115A"/>
    <w:multiLevelType w:val="multilevel"/>
    <w:tmpl w:val="79CABE44"/>
    <w:name w:val="WW8Num922"/>
    <w:lvl w:ilvl="0">
      <w:start w:val="1"/>
      <w:numFmt w:val="decimal"/>
      <w:lvlText w:val="%1."/>
      <w:lvlJc w:val="left"/>
      <w:pPr>
        <w:tabs>
          <w:tab w:val="num" w:pos="20"/>
        </w:tabs>
        <w:ind w:left="20" w:hanging="20"/>
      </w:pPr>
      <w:rPr>
        <w:rFonts w:cs="Times New Roman"/>
        <w:b/>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20">
    <w:nsid w:val="2EF05994"/>
    <w:multiLevelType w:val="hybridMultilevel"/>
    <w:tmpl w:val="761472CE"/>
    <w:lvl w:ilvl="0" w:tplc="54CEEB9C">
      <w:start w:val="1"/>
      <w:numFmt w:val="lowerLetter"/>
      <w:lvlText w:val="%1)"/>
      <w:lvlJc w:val="left"/>
      <w:pPr>
        <w:ind w:left="123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nsid w:val="32860645"/>
    <w:multiLevelType w:val="multilevel"/>
    <w:tmpl w:val="797C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3A6B34"/>
    <w:multiLevelType w:val="hybridMultilevel"/>
    <w:tmpl w:val="94006760"/>
    <w:lvl w:ilvl="0" w:tplc="FE7EE6FE">
      <w:start w:val="1"/>
      <w:numFmt w:val="decimal"/>
      <w:lvlText w:val="%1)"/>
      <w:lvlJc w:val="left"/>
      <w:pPr>
        <w:ind w:left="705" w:hanging="705"/>
      </w:pPr>
      <w:rPr>
        <w:rFonts w:cs="Times New Roman" w:hint="default"/>
      </w:rPr>
    </w:lvl>
    <w:lvl w:ilvl="1" w:tplc="ADECE88A">
      <w:start w:val="1"/>
      <w:numFmt w:val="lowerLetter"/>
      <w:lvlText w:val="%2)"/>
      <w:lvlJc w:val="left"/>
      <w:pPr>
        <w:ind w:left="1425" w:hanging="705"/>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
    <w:nsid w:val="344F7660"/>
    <w:multiLevelType w:val="multilevel"/>
    <w:tmpl w:val="F868664E"/>
    <w:lvl w:ilvl="0">
      <w:start w:val="1"/>
      <w:numFmt w:val="decimal"/>
      <w:lvlText w:val="%1."/>
      <w:lvlJc w:val="left"/>
      <w:pPr>
        <w:tabs>
          <w:tab w:val="num" w:pos="-360"/>
        </w:tabs>
        <w:ind w:left="360" w:hanging="360"/>
      </w:pPr>
      <w:rPr>
        <w:rFonts w:ascii="Calibri" w:eastAsia="Times New Roman" w:hAnsi="Calibri" w:cs="Times New Roman"/>
        <w:b/>
        <w:color w:val="auto"/>
      </w:rPr>
    </w:lvl>
    <w:lvl w:ilvl="1">
      <w:start w:val="1"/>
      <w:numFmt w:val="lowerLetter"/>
      <w:lvlText w:val="%2."/>
      <w:lvlJc w:val="left"/>
      <w:pPr>
        <w:tabs>
          <w:tab w:val="num" w:pos="-360"/>
        </w:tabs>
        <w:ind w:left="1080" w:hanging="360"/>
      </w:pPr>
      <w:rPr>
        <w:rFonts w:cs="Times New Roman"/>
      </w:rPr>
    </w:lvl>
    <w:lvl w:ilvl="2">
      <w:start w:val="1"/>
      <w:numFmt w:val="lowerRoman"/>
      <w:lvlText w:val="%3."/>
      <w:lvlJc w:val="left"/>
      <w:pPr>
        <w:tabs>
          <w:tab w:val="num" w:pos="-360"/>
        </w:tabs>
        <w:ind w:left="1800" w:hanging="180"/>
      </w:pPr>
      <w:rPr>
        <w:rFonts w:cs="Times New Roman"/>
      </w:rPr>
    </w:lvl>
    <w:lvl w:ilvl="3">
      <w:start w:val="1"/>
      <w:numFmt w:val="decimal"/>
      <w:lvlText w:val="%4."/>
      <w:lvlJc w:val="left"/>
      <w:pPr>
        <w:tabs>
          <w:tab w:val="num" w:pos="-360"/>
        </w:tabs>
        <w:ind w:left="2520" w:hanging="360"/>
      </w:pPr>
      <w:rPr>
        <w:rFonts w:cs="Times New Roman"/>
      </w:rPr>
    </w:lvl>
    <w:lvl w:ilvl="4">
      <w:start w:val="1"/>
      <w:numFmt w:val="lowerLetter"/>
      <w:lvlText w:val="%5."/>
      <w:lvlJc w:val="left"/>
      <w:pPr>
        <w:tabs>
          <w:tab w:val="num" w:pos="-360"/>
        </w:tabs>
        <w:ind w:left="3240" w:hanging="360"/>
      </w:pPr>
      <w:rPr>
        <w:rFonts w:cs="Times New Roman"/>
      </w:rPr>
    </w:lvl>
    <w:lvl w:ilvl="5">
      <w:start w:val="1"/>
      <w:numFmt w:val="lowerRoman"/>
      <w:lvlText w:val="%6."/>
      <w:lvlJc w:val="left"/>
      <w:pPr>
        <w:tabs>
          <w:tab w:val="num" w:pos="-360"/>
        </w:tabs>
        <w:ind w:left="3960" w:hanging="180"/>
      </w:pPr>
      <w:rPr>
        <w:rFonts w:cs="Times New Roman"/>
      </w:rPr>
    </w:lvl>
    <w:lvl w:ilvl="6">
      <w:start w:val="1"/>
      <w:numFmt w:val="decimal"/>
      <w:lvlText w:val="%7."/>
      <w:lvlJc w:val="left"/>
      <w:pPr>
        <w:tabs>
          <w:tab w:val="num" w:pos="-360"/>
        </w:tabs>
        <w:ind w:left="4680" w:hanging="360"/>
      </w:pPr>
      <w:rPr>
        <w:rFonts w:cs="Times New Roman"/>
      </w:rPr>
    </w:lvl>
    <w:lvl w:ilvl="7">
      <w:start w:val="1"/>
      <w:numFmt w:val="lowerLetter"/>
      <w:lvlText w:val="%8."/>
      <w:lvlJc w:val="left"/>
      <w:pPr>
        <w:tabs>
          <w:tab w:val="num" w:pos="-360"/>
        </w:tabs>
        <w:ind w:left="5400" w:hanging="360"/>
      </w:pPr>
      <w:rPr>
        <w:rFonts w:cs="Times New Roman"/>
      </w:rPr>
    </w:lvl>
    <w:lvl w:ilvl="8">
      <w:start w:val="1"/>
      <w:numFmt w:val="lowerRoman"/>
      <w:lvlText w:val="%9."/>
      <w:lvlJc w:val="left"/>
      <w:pPr>
        <w:tabs>
          <w:tab w:val="num" w:pos="-360"/>
        </w:tabs>
        <w:ind w:left="6120" w:hanging="180"/>
      </w:pPr>
      <w:rPr>
        <w:rFonts w:cs="Times New Roman"/>
      </w:rPr>
    </w:lvl>
  </w:abstractNum>
  <w:abstractNum w:abstractNumId="24">
    <w:nsid w:val="3DAC297B"/>
    <w:multiLevelType w:val="hybridMultilevel"/>
    <w:tmpl w:val="3322F05E"/>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5">
    <w:nsid w:val="41E24948"/>
    <w:multiLevelType w:val="hybridMultilevel"/>
    <w:tmpl w:val="251C077E"/>
    <w:lvl w:ilvl="0" w:tplc="7EC25E20">
      <w:start w:val="2"/>
      <w:numFmt w:val="decimal"/>
      <w:lvlText w:val="%1)"/>
      <w:lvlJc w:val="left"/>
      <w:pPr>
        <w:ind w:left="720" w:hanging="360"/>
      </w:pPr>
      <w:rPr>
        <w:rFonts w:cs="Times New Roman" w:hint="default"/>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425E45CD"/>
    <w:multiLevelType w:val="hybridMultilevel"/>
    <w:tmpl w:val="CE24D794"/>
    <w:lvl w:ilvl="0" w:tplc="C3CE470A">
      <w:start w:val="1"/>
      <w:numFmt w:val="bullet"/>
      <w:lvlText w:val=""/>
      <w:lvlJc w:val="left"/>
      <w:pPr>
        <w:ind w:left="1545"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7">
    <w:nsid w:val="43C77AB2"/>
    <w:multiLevelType w:val="multilevel"/>
    <w:tmpl w:val="C2C0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DF0B17"/>
    <w:multiLevelType w:val="multilevel"/>
    <w:tmpl w:val="1EB0CDEA"/>
    <w:lvl w:ilvl="0">
      <w:start w:val="1"/>
      <w:numFmt w:val="decimal"/>
      <w:lvlText w:val="%1."/>
      <w:lvlJc w:val="left"/>
      <w:pPr>
        <w:tabs>
          <w:tab w:val="num" w:pos="20"/>
        </w:tabs>
        <w:ind w:left="20" w:hanging="20"/>
      </w:pPr>
      <w:rPr>
        <w:rFonts w:cs="Times New Roman"/>
        <w:b/>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29">
    <w:nsid w:val="47C175A4"/>
    <w:multiLevelType w:val="hybridMultilevel"/>
    <w:tmpl w:val="36888120"/>
    <w:lvl w:ilvl="0" w:tplc="B13825BA">
      <w:start w:val="2"/>
      <w:numFmt w:val="decimal"/>
      <w:lvlText w:val="%1."/>
      <w:lvlJc w:val="left"/>
      <w:pPr>
        <w:tabs>
          <w:tab w:val="num" w:pos="720"/>
        </w:tabs>
        <w:ind w:left="720" w:hanging="360"/>
      </w:pPr>
      <w:rPr>
        <w:rFonts w:cs="Times New Roman"/>
        <w:b/>
      </w:rPr>
    </w:lvl>
    <w:lvl w:ilvl="1" w:tplc="51221BC6">
      <w:start w:val="1"/>
      <w:numFmt w:val="decimal"/>
      <w:lvlText w:val="%2."/>
      <w:lvlJc w:val="left"/>
      <w:pPr>
        <w:tabs>
          <w:tab w:val="num" w:pos="1440"/>
        </w:tabs>
        <w:ind w:left="1440" w:hanging="360"/>
      </w:pPr>
      <w:rPr>
        <w:rFonts w:cs="Times New Roman"/>
        <w:b/>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nsid w:val="4C6E4D71"/>
    <w:multiLevelType w:val="multilevel"/>
    <w:tmpl w:val="00000004"/>
    <w:lvl w:ilvl="0">
      <w:start w:val="1"/>
      <w:numFmt w:val="decimal"/>
      <w:lvlText w:val="%1."/>
      <w:lvlJc w:val="left"/>
      <w:pPr>
        <w:tabs>
          <w:tab w:val="num" w:pos="363"/>
        </w:tabs>
        <w:ind w:left="720" w:hanging="360"/>
      </w:pPr>
      <w:rPr>
        <w:rFonts w:cs="Times New Roman"/>
      </w:rPr>
    </w:lvl>
    <w:lvl w:ilvl="1">
      <w:start w:val="1"/>
      <w:numFmt w:val="decimal"/>
      <w:lvlText w:val="%2."/>
      <w:lvlJc w:val="left"/>
      <w:pPr>
        <w:tabs>
          <w:tab w:val="num" w:pos="363"/>
        </w:tabs>
        <w:ind w:left="1080" w:hanging="360"/>
      </w:pPr>
      <w:rPr>
        <w:rFonts w:cs="Times New Roman"/>
      </w:rPr>
    </w:lvl>
    <w:lvl w:ilvl="2">
      <w:start w:val="1"/>
      <w:numFmt w:val="decimal"/>
      <w:lvlText w:val="%3."/>
      <w:lvlJc w:val="left"/>
      <w:pPr>
        <w:tabs>
          <w:tab w:val="num" w:pos="363"/>
        </w:tabs>
        <w:ind w:left="1440" w:hanging="360"/>
      </w:pPr>
      <w:rPr>
        <w:rFonts w:cs="Times New Roman"/>
      </w:rPr>
    </w:lvl>
    <w:lvl w:ilvl="3">
      <w:start w:val="1"/>
      <w:numFmt w:val="decimal"/>
      <w:lvlText w:val="%4."/>
      <w:lvlJc w:val="left"/>
      <w:pPr>
        <w:tabs>
          <w:tab w:val="num" w:pos="363"/>
        </w:tabs>
        <w:ind w:left="1800" w:hanging="360"/>
      </w:pPr>
      <w:rPr>
        <w:rFonts w:cs="Times New Roman"/>
      </w:rPr>
    </w:lvl>
    <w:lvl w:ilvl="4">
      <w:start w:val="1"/>
      <w:numFmt w:val="decimal"/>
      <w:lvlText w:val="%5."/>
      <w:lvlJc w:val="left"/>
      <w:pPr>
        <w:tabs>
          <w:tab w:val="num" w:pos="363"/>
        </w:tabs>
        <w:ind w:left="2160" w:hanging="360"/>
      </w:pPr>
      <w:rPr>
        <w:rFonts w:cs="Times New Roman"/>
      </w:rPr>
    </w:lvl>
    <w:lvl w:ilvl="5">
      <w:start w:val="1"/>
      <w:numFmt w:val="decimal"/>
      <w:lvlText w:val="%6."/>
      <w:lvlJc w:val="left"/>
      <w:pPr>
        <w:tabs>
          <w:tab w:val="num" w:pos="363"/>
        </w:tabs>
        <w:ind w:left="2520" w:hanging="360"/>
      </w:pPr>
      <w:rPr>
        <w:rFonts w:cs="Times New Roman"/>
      </w:rPr>
    </w:lvl>
    <w:lvl w:ilvl="6">
      <w:start w:val="1"/>
      <w:numFmt w:val="decimal"/>
      <w:lvlText w:val="%7."/>
      <w:lvlJc w:val="left"/>
      <w:pPr>
        <w:tabs>
          <w:tab w:val="num" w:pos="363"/>
        </w:tabs>
        <w:ind w:left="2880" w:hanging="360"/>
      </w:pPr>
      <w:rPr>
        <w:rFonts w:cs="Times New Roman"/>
      </w:rPr>
    </w:lvl>
    <w:lvl w:ilvl="7">
      <w:start w:val="1"/>
      <w:numFmt w:val="decimal"/>
      <w:lvlText w:val="%8."/>
      <w:lvlJc w:val="left"/>
      <w:pPr>
        <w:tabs>
          <w:tab w:val="num" w:pos="363"/>
        </w:tabs>
        <w:ind w:left="3240" w:hanging="360"/>
      </w:pPr>
      <w:rPr>
        <w:rFonts w:cs="Times New Roman"/>
      </w:rPr>
    </w:lvl>
    <w:lvl w:ilvl="8">
      <w:start w:val="1"/>
      <w:numFmt w:val="decimal"/>
      <w:lvlText w:val="%9."/>
      <w:lvlJc w:val="left"/>
      <w:pPr>
        <w:tabs>
          <w:tab w:val="num" w:pos="363"/>
        </w:tabs>
        <w:ind w:left="3600" w:hanging="360"/>
      </w:pPr>
      <w:rPr>
        <w:rFonts w:cs="Times New Roman"/>
      </w:rPr>
    </w:lvl>
  </w:abstractNum>
  <w:abstractNum w:abstractNumId="31">
    <w:nsid w:val="4E6A7561"/>
    <w:multiLevelType w:val="hybridMultilevel"/>
    <w:tmpl w:val="862CCB1A"/>
    <w:lvl w:ilvl="0" w:tplc="88DE5322">
      <w:start w:val="1"/>
      <w:numFmt w:val="lowerLetter"/>
      <w:lvlText w:val="%1."/>
      <w:lvlJc w:val="left"/>
      <w:pPr>
        <w:ind w:left="847" w:hanging="705"/>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32">
    <w:nsid w:val="54383AB3"/>
    <w:multiLevelType w:val="hybridMultilevel"/>
    <w:tmpl w:val="5D9EF1E8"/>
    <w:lvl w:ilvl="0" w:tplc="04150017">
      <w:start w:val="1"/>
      <w:numFmt w:val="lowerLetter"/>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3">
    <w:nsid w:val="615A065E"/>
    <w:multiLevelType w:val="multilevel"/>
    <w:tmpl w:val="18AE5046"/>
    <w:lvl w:ilvl="0">
      <w:start w:val="1"/>
      <w:numFmt w:val="decimal"/>
      <w:lvlText w:val="%1."/>
      <w:lvlJc w:val="left"/>
      <w:pPr>
        <w:tabs>
          <w:tab w:val="num" w:pos="20"/>
        </w:tabs>
        <w:ind w:left="20" w:hanging="20"/>
      </w:pPr>
      <w:rPr>
        <w:rFonts w:cs="Times New Roman"/>
        <w:b/>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34">
    <w:nsid w:val="62720359"/>
    <w:multiLevelType w:val="hybridMultilevel"/>
    <w:tmpl w:val="EDE28C94"/>
    <w:lvl w:ilvl="0" w:tplc="C3426396">
      <w:start w:val="1"/>
      <w:numFmt w:val="upperLetter"/>
      <w:lvlText w:val="%1)"/>
      <w:lvlJc w:val="left"/>
      <w:pPr>
        <w:ind w:left="720" w:hanging="360"/>
      </w:pPr>
      <w:rPr>
        <w:rFonts w:cs="Times New Roman" w:hint="default"/>
        <w:b/>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645F67A5"/>
    <w:multiLevelType w:val="multilevel"/>
    <w:tmpl w:val="18AE5046"/>
    <w:lvl w:ilvl="0">
      <w:start w:val="1"/>
      <w:numFmt w:val="decimal"/>
      <w:lvlText w:val="%1."/>
      <w:lvlJc w:val="left"/>
      <w:pPr>
        <w:tabs>
          <w:tab w:val="num" w:pos="20"/>
        </w:tabs>
        <w:ind w:left="20" w:hanging="20"/>
      </w:pPr>
      <w:rPr>
        <w:rFonts w:cs="Times New Roman"/>
        <w:b/>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36">
    <w:nsid w:val="6CA13612"/>
    <w:multiLevelType w:val="hybridMultilevel"/>
    <w:tmpl w:val="228CBF7C"/>
    <w:lvl w:ilvl="0" w:tplc="C3CE47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F0D2470"/>
    <w:multiLevelType w:val="multilevel"/>
    <w:tmpl w:val="90BE6C74"/>
    <w:lvl w:ilvl="0">
      <w:start w:val="2"/>
      <w:numFmt w:val="lowerLetter"/>
      <w:lvlText w:val="%1)"/>
      <w:lvlJc w:val="left"/>
      <w:pPr>
        <w:tabs>
          <w:tab w:val="num" w:pos="1068"/>
        </w:tabs>
        <w:ind w:left="1068" w:hanging="360"/>
      </w:pPr>
      <w:rPr>
        <w:rFonts w:cs="Times New Roman" w:hint="default"/>
        <w:b w:val="0"/>
      </w:rPr>
    </w:lvl>
    <w:lvl w:ilvl="1">
      <w:start w:val="1"/>
      <w:numFmt w:val="decimal"/>
      <w:lvlText w:val="%2."/>
      <w:lvlJc w:val="left"/>
      <w:pPr>
        <w:tabs>
          <w:tab w:val="num" w:pos="1068"/>
        </w:tabs>
        <w:ind w:left="1068" w:hanging="360"/>
      </w:pPr>
      <w:rPr>
        <w:rFonts w:cs="Times New Roman" w:hint="default"/>
        <w:color w:val="auto"/>
        <w:u w:val="none"/>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428"/>
        </w:tabs>
        <w:ind w:left="1428" w:hanging="720"/>
      </w:pPr>
      <w:rPr>
        <w:rFonts w:cs="Times New Roman" w:hint="default"/>
      </w:rPr>
    </w:lvl>
    <w:lvl w:ilvl="4">
      <w:start w:val="1"/>
      <w:numFmt w:val="decimal"/>
      <w:lvlText w:val="%1.%2.%3.%4.%5."/>
      <w:lvlJc w:val="left"/>
      <w:pPr>
        <w:tabs>
          <w:tab w:val="num" w:pos="1788"/>
        </w:tabs>
        <w:ind w:left="1788" w:hanging="1080"/>
      </w:pPr>
      <w:rPr>
        <w:rFonts w:cs="Times New Roman" w:hint="default"/>
      </w:rPr>
    </w:lvl>
    <w:lvl w:ilvl="5">
      <w:start w:val="1"/>
      <w:numFmt w:val="decimal"/>
      <w:lvlText w:val="%1.%2.%3.%4.%5.%6."/>
      <w:lvlJc w:val="left"/>
      <w:pPr>
        <w:tabs>
          <w:tab w:val="num" w:pos="1788"/>
        </w:tabs>
        <w:ind w:left="1788" w:hanging="1080"/>
      </w:pPr>
      <w:rPr>
        <w:rFonts w:cs="Times New Roman" w:hint="default"/>
      </w:rPr>
    </w:lvl>
    <w:lvl w:ilvl="6">
      <w:start w:val="1"/>
      <w:numFmt w:val="decimal"/>
      <w:lvlText w:val="%7."/>
      <w:lvlJc w:val="left"/>
      <w:pPr>
        <w:tabs>
          <w:tab w:val="num" w:pos="2148"/>
        </w:tabs>
        <w:ind w:left="2148" w:hanging="1440"/>
      </w:pPr>
      <w:rPr>
        <w:rFonts w:cs="Times New Roman" w:hint="default"/>
      </w:rPr>
    </w:lvl>
    <w:lvl w:ilvl="7">
      <w:start w:val="1"/>
      <w:numFmt w:val="decimal"/>
      <w:lvlText w:val="%1.%2.%3.%4.%5.%6.%7.%8."/>
      <w:lvlJc w:val="left"/>
      <w:pPr>
        <w:tabs>
          <w:tab w:val="num" w:pos="2148"/>
        </w:tabs>
        <w:ind w:left="2148" w:hanging="1440"/>
      </w:pPr>
      <w:rPr>
        <w:rFonts w:cs="Times New Roman" w:hint="default"/>
      </w:rPr>
    </w:lvl>
    <w:lvl w:ilvl="8">
      <w:start w:val="1"/>
      <w:numFmt w:val="decimal"/>
      <w:lvlText w:val="%9)"/>
      <w:lvlJc w:val="left"/>
      <w:pPr>
        <w:tabs>
          <w:tab w:val="num" w:pos="2508"/>
        </w:tabs>
        <w:ind w:left="2508" w:hanging="1800"/>
      </w:pPr>
      <w:rPr>
        <w:rFonts w:cs="Times New Roman" w:hint="default"/>
      </w:rPr>
    </w:lvl>
  </w:abstractNum>
  <w:abstractNum w:abstractNumId="38">
    <w:nsid w:val="74553983"/>
    <w:multiLevelType w:val="hybridMultilevel"/>
    <w:tmpl w:val="1EE8F9B8"/>
    <w:lvl w:ilvl="0" w:tplc="04150011">
      <w:start w:val="1"/>
      <w:numFmt w:val="decimal"/>
      <w:lvlText w:val="%1)"/>
      <w:lvlJc w:val="left"/>
      <w:pPr>
        <w:ind w:left="108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9">
    <w:nsid w:val="7672448B"/>
    <w:multiLevelType w:val="hybridMultilevel"/>
    <w:tmpl w:val="1304F2A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78CB5023"/>
    <w:multiLevelType w:val="multilevel"/>
    <w:tmpl w:val="120A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807FAE"/>
    <w:multiLevelType w:val="hybridMultilevel"/>
    <w:tmpl w:val="1ABCF23C"/>
    <w:lvl w:ilvl="0" w:tplc="C3CE47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79A0500A"/>
    <w:multiLevelType w:val="hybridMultilevel"/>
    <w:tmpl w:val="8EFE3D70"/>
    <w:lvl w:ilvl="0" w:tplc="04150011">
      <w:start w:val="1"/>
      <w:numFmt w:val="decimal"/>
      <w:lvlText w:val="%1)"/>
      <w:lvlJc w:val="left"/>
      <w:pPr>
        <w:ind w:left="108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3">
    <w:nsid w:val="7D6E3B1F"/>
    <w:multiLevelType w:val="hybridMultilevel"/>
    <w:tmpl w:val="F22AE490"/>
    <w:lvl w:ilvl="0" w:tplc="04150017">
      <w:start w:val="1"/>
      <w:numFmt w:val="lowerLetter"/>
      <w:lvlText w:val="%1)"/>
      <w:lvlJc w:val="left"/>
      <w:pPr>
        <w:ind w:left="108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4">
    <w:nsid w:val="7F6757FA"/>
    <w:multiLevelType w:val="hybridMultilevel"/>
    <w:tmpl w:val="05E8F2F4"/>
    <w:lvl w:ilvl="0" w:tplc="23609C24">
      <w:start w:val="1"/>
      <w:numFmt w:val="decimal"/>
      <w:lvlText w:val="%1."/>
      <w:lvlJc w:val="left"/>
      <w:pPr>
        <w:tabs>
          <w:tab w:val="num" w:pos="720"/>
        </w:tabs>
        <w:ind w:left="720" w:hanging="360"/>
      </w:pPr>
      <w:rPr>
        <w:rFonts w:cs="Times New Roman"/>
        <w:b/>
        <w:color w:val="auto"/>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num w:numId="1">
    <w:abstractNumId w:val="6"/>
  </w:num>
  <w:num w:numId="2">
    <w:abstractNumId w:val="27"/>
  </w:num>
  <w:num w:numId="3">
    <w:abstractNumId w:val="16"/>
  </w:num>
  <w:num w:numId="4">
    <w:abstractNumId w:val="21"/>
  </w:num>
  <w:num w:numId="5">
    <w:abstractNumId w:val="40"/>
  </w:num>
  <w:num w:numId="6">
    <w:abstractNumId w:val="22"/>
  </w:num>
  <w:num w:numId="7">
    <w:abstractNumId w:val="31"/>
  </w:num>
  <w:num w:numId="8">
    <w:abstractNumId w:val="14"/>
  </w:num>
  <w:num w:numId="9">
    <w:abstractNumId w:val="9"/>
  </w:num>
  <w:num w:numId="10">
    <w:abstractNumId w:val="37"/>
  </w:num>
  <w:num w:numId="11">
    <w:abstractNumId w:val="15"/>
  </w:num>
  <w:num w:numId="12">
    <w:abstractNumId w:val="25"/>
  </w:num>
  <w:num w:numId="13">
    <w:abstractNumId w:val="8"/>
  </w:num>
  <w:num w:numId="14">
    <w:abstractNumId w:val="12"/>
  </w:num>
  <w:num w:numId="15">
    <w:abstractNumId w:val="34"/>
  </w:num>
  <w:num w:numId="16">
    <w:abstractNumId w:val="36"/>
  </w:num>
  <w:num w:numId="17">
    <w:abstractNumId w:val="39"/>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lvlOverride w:ilvl="2"/>
    <w:lvlOverride w:ilvl="3"/>
    <w:lvlOverride w:ilvl="4"/>
    <w:lvlOverride w:ilvl="5"/>
    <w:lvlOverride w:ilvl="6"/>
    <w:lvlOverride w:ilvl="7"/>
    <w:lvlOverride w:ilvl="8"/>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lvlOverride w:ilvl="2"/>
    <w:lvlOverride w:ilvl="3"/>
    <w:lvlOverride w:ilvl="4"/>
    <w:lvlOverride w:ilvl="5"/>
    <w:lvlOverride w:ilvl="6"/>
    <w:lvlOverride w:ilvl="7"/>
    <w:lvlOverride w:ilvl="8"/>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lvlOverride w:ilvl="2"/>
    <w:lvlOverride w:ilvl="3"/>
    <w:lvlOverride w:ilvl="4"/>
    <w:lvlOverride w:ilvl="5"/>
    <w:lvlOverride w:ilvl="6"/>
    <w:lvlOverride w:ilvl="7"/>
    <w:lvlOverride w:ilvl="8"/>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4"/>
  </w:num>
  <w:num w:numId="38">
    <w:abstractNumId w:val="41"/>
  </w:num>
  <w:num w:numId="39">
    <w:abstractNumId w:val="7"/>
  </w:num>
  <w:num w:numId="40">
    <w:abstractNumId w:val="13"/>
  </w:num>
  <w:num w:numId="41">
    <w:abstractNumId w:val="17"/>
  </w:num>
  <w:num w:numId="42">
    <w:abstractNumId w:val="30"/>
  </w:num>
  <w:num w:numId="43">
    <w:abstractNumId w:val="33"/>
  </w:num>
  <w:num w:numId="44">
    <w:abstractNumId w:val="28"/>
  </w:num>
  <w:num w:numId="4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73C0"/>
    <w:rsid w:val="00013A9E"/>
    <w:rsid w:val="000232F9"/>
    <w:rsid w:val="000355EB"/>
    <w:rsid w:val="000412FB"/>
    <w:rsid w:val="00050931"/>
    <w:rsid w:val="000727F7"/>
    <w:rsid w:val="00087F6A"/>
    <w:rsid w:val="000C7D1F"/>
    <w:rsid w:val="000D03C8"/>
    <w:rsid w:val="000E13F7"/>
    <w:rsid w:val="000F0D1A"/>
    <w:rsid w:val="000F2272"/>
    <w:rsid w:val="00153AD5"/>
    <w:rsid w:val="00164EE3"/>
    <w:rsid w:val="00176BF0"/>
    <w:rsid w:val="0019104A"/>
    <w:rsid w:val="00196CD5"/>
    <w:rsid w:val="001A1C14"/>
    <w:rsid w:val="001A6AB3"/>
    <w:rsid w:val="001B1A94"/>
    <w:rsid w:val="001C28FC"/>
    <w:rsid w:val="001F11E3"/>
    <w:rsid w:val="002103BD"/>
    <w:rsid w:val="002439A8"/>
    <w:rsid w:val="002670EB"/>
    <w:rsid w:val="00291A6D"/>
    <w:rsid w:val="002965AC"/>
    <w:rsid w:val="002A3B67"/>
    <w:rsid w:val="002C5A77"/>
    <w:rsid w:val="002D6E8A"/>
    <w:rsid w:val="00333F85"/>
    <w:rsid w:val="003754BD"/>
    <w:rsid w:val="00377A5E"/>
    <w:rsid w:val="003B3F06"/>
    <w:rsid w:val="003B7D72"/>
    <w:rsid w:val="003E4EA5"/>
    <w:rsid w:val="004141BC"/>
    <w:rsid w:val="00434A70"/>
    <w:rsid w:val="00452D92"/>
    <w:rsid w:val="0046049B"/>
    <w:rsid w:val="00466800"/>
    <w:rsid w:val="00477D2B"/>
    <w:rsid w:val="004A26D4"/>
    <w:rsid w:val="004A3A2C"/>
    <w:rsid w:val="004C18D9"/>
    <w:rsid w:val="004C3206"/>
    <w:rsid w:val="004E2474"/>
    <w:rsid w:val="00504DA1"/>
    <w:rsid w:val="00520DEC"/>
    <w:rsid w:val="005226D2"/>
    <w:rsid w:val="00535A0F"/>
    <w:rsid w:val="00561828"/>
    <w:rsid w:val="00567BF2"/>
    <w:rsid w:val="00591557"/>
    <w:rsid w:val="005A0505"/>
    <w:rsid w:val="005A7840"/>
    <w:rsid w:val="005C7030"/>
    <w:rsid w:val="005D68DF"/>
    <w:rsid w:val="005E2622"/>
    <w:rsid w:val="005F2FEA"/>
    <w:rsid w:val="0060444D"/>
    <w:rsid w:val="00627BC3"/>
    <w:rsid w:val="00637DF5"/>
    <w:rsid w:val="00643452"/>
    <w:rsid w:val="006A2BEC"/>
    <w:rsid w:val="006B0C4B"/>
    <w:rsid w:val="006C41F2"/>
    <w:rsid w:val="006C5BDF"/>
    <w:rsid w:val="006D4B33"/>
    <w:rsid w:val="006E672A"/>
    <w:rsid w:val="006F55F0"/>
    <w:rsid w:val="007013C6"/>
    <w:rsid w:val="0073045C"/>
    <w:rsid w:val="0074007A"/>
    <w:rsid w:val="007412DD"/>
    <w:rsid w:val="007455D1"/>
    <w:rsid w:val="00763E6C"/>
    <w:rsid w:val="007715B2"/>
    <w:rsid w:val="007B1E56"/>
    <w:rsid w:val="007B3575"/>
    <w:rsid w:val="007C173F"/>
    <w:rsid w:val="007C4B92"/>
    <w:rsid w:val="007F5FCC"/>
    <w:rsid w:val="008048D3"/>
    <w:rsid w:val="0087213C"/>
    <w:rsid w:val="008A59A0"/>
    <w:rsid w:val="008B3455"/>
    <w:rsid w:val="008B7023"/>
    <w:rsid w:val="008D3251"/>
    <w:rsid w:val="008F1170"/>
    <w:rsid w:val="008F3051"/>
    <w:rsid w:val="0091360E"/>
    <w:rsid w:val="00923CA2"/>
    <w:rsid w:val="00937F1B"/>
    <w:rsid w:val="009A5CED"/>
    <w:rsid w:val="009A6B24"/>
    <w:rsid w:val="009A7F8F"/>
    <w:rsid w:val="00A06C78"/>
    <w:rsid w:val="00A16338"/>
    <w:rsid w:val="00A1677A"/>
    <w:rsid w:val="00A169B5"/>
    <w:rsid w:val="00A36C9F"/>
    <w:rsid w:val="00A41888"/>
    <w:rsid w:val="00A653FE"/>
    <w:rsid w:val="00A71190"/>
    <w:rsid w:val="00A75CE1"/>
    <w:rsid w:val="00AA5BB6"/>
    <w:rsid w:val="00AC1A6B"/>
    <w:rsid w:val="00AF1184"/>
    <w:rsid w:val="00B2622B"/>
    <w:rsid w:val="00B471E6"/>
    <w:rsid w:val="00B65EFF"/>
    <w:rsid w:val="00B74858"/>
    <w:rsid w:val="00B80893"/>
    <w:rsid w:val="00B87540"/>
    <w:rsid w:val="00B90C0A"/>
    <w:rsid w:val="00B968F4"/>
    <w:rsid w:val="00BA7201"/>
    <w:rsid w:val="00BD7F00"/>
    <w:rsid w:val="00BE7682"/>
    <w:rsid w:val="00C036D0"/>
    <w:rsid w:val="00C15DCC"/>
    <w:rsid w:val="00C40DF5"/>
    <w:rsid w:val="00C620D4"/>
    <w:rsid w:val="00C76690"/>
    <w:rsid w:val="00C967CD"/>
    <w:rsid w:val="00CA60AE"/>
    <w:rsid w:val="00CD48C6"/>
    <w:rsid w:val="00CE368D"/>
    <w:rsid w:val="00CE57D0"/>
    <w:rsid w:val="00CF5641"/>
    <w:rsid w:val="00D04C36"/>
    <w:rsid w:val="00D268F2"/>
    <w:rsid w:val="00D309B2"/>
    <w:rsid w:val="00D34403"/>
    <w:rsid w:val="00D36DCF"/>
    <w:rsid w:val="00D464EA"/>
    <w:rsid w:val="00D573C0"/>
    <w:rsid w:val="00D62076"/>
    <w:rsid w:val="00D65410"/>
    <w:rsid w:val="00D737BA"/>
    <w:rsid w:val="00D92699"/>
    <w:rsid w:val="00D95888"/>
    <w:rsid w:val="00DC6805"/>
    <w:rsid w:val="00DD3634"/>
    <w:rsid w:val="00E44515"/>
    <w:rsid w:val="00E6382D"/>
    <w:rsid w:val="00EB3AB3"/>
    <w:rsid w:val="00EE434E"/>
    <w:rsid w:val="00EF6DD2"/>
    <w:rsid w:val="00F07386"/>
    <w:rsid w:val="00F174CD"/>
    <w:rsid w:val="00F22379"/>
    <w:rsid w:val="00F518B2"/>
    <w:rsid w:val="00F5670D"/>
    <w:rsid w:val="00F63786"/>
    <w:rsid w:val="00F665B9"/>
    <w:rsid w:val="00FB5E8F"/>
    <w:rsid w:val="00FE501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2FB"/>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604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6049B"/>
    <w:rPr>
      <w:rFonts w:ascii="Segoe UI" w:hAnsi="Segoe UI" w:cs="Segoe UI"/>
      <w:sz w:val="18"/>
      <w:szCs w:val="18"/>
    </w:rPr>
  </w:style>
  <w:style w:type="paragraph" w:styleId="Header">
    <w:name w:val="header"/>
    <w:basedOn w:val="Normal"/>
    <w:link w:val="HeaderChar"/>
    <w:uiPriority w:val="99"/>
    <w:rsid w:val="00D573C0"/>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D573C0"/>
    <w:rPr>
      <w:rFonts w:cs="Times New Roman"/>
    </w:rPr>
  </w:style>
  <w:style w:type="paragraph" w:styleId="Footer">
    <w:name w:val="footer"/>
    <w:basedOn w:val="Normal"/>
    <w:link w:val="FooterChar"/>
    <w:uiPriority w:val="99"/>
    <w:rsid w:val="00D573C0"/>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D573C0"/>
    <w:rPr>
      <w:rFonts w:cs="Times New Roman"/>
    </w:rPr>
  </w:style>
  <w:style w:type="table" w:styleId="TableGrid">
    <w:name w:val="Table Grid"/>
    <w:basedOn w:val="TableNormal"/>
    <w:uiPriority w:val="99"/>
    <w:rsid w:val="00F0738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E2622"/>
    <w:pPr>
      <w:spacing w:before="100" w:beforeAutospacing="1" w:after="119"/>
    </w:pPr>
    <w:rPr>
      <w:rFonts w:ascii="Times New Roman" w:hAnsi="Times New Roman"/>
      <w:color w:val="000000"/>
      <w:sz w:val="24"/>
      <w:szCs w:val="24"/>
      <w:lang w:eastAsia="pl-PL"/>
    </w:rPr>
  </w:style>
  <w:style w:type="paragraph" w:customStyle="1" w:styleId="western">
    <w:name w:val="western"/>
    <w:basedOn w:val="Normal"/>
    <w:uiPriority w:val="99"/>
    <w:rsid w:val="005E2622"/>
    <w:pPr>
      <w:spacing w:before="100" w:beforeAutospacing="1" w:after="119"/>
    </w:pPr>
    <w:rPr>
      <w:rFonts w:ascii="Times New Roman" w:hAnsi="Times New Roman"/>
      <w:color w:val="000000"/>
      <w:sz w:val="24"/>
      <w:szCs w:val="24"/>
      <w:lang w:eastAsia="pl-PL"/>
    </w:rPr>
  </w:style>
  <w:style w:type="paragraph" w:styleId="ListParagraph">
    <w:name w:val="List Paragraph"/>
    <w:basedOn w:val="Normal"/>
    <w:uiPriority w:val="99"/>
    <w:qFormat/>
    <w:rsid w:val="004141BC"/>
    <w:pPr>
      <w:spacing w:after="0" w:line="240" w:lineRule="auto"/>
      <w:ind w:left="720"/>
      <w:contextualSpacing/>
    </w:pPr>
    <w:rPr>
      <w:sz w:val="24"/>
      <w:szCs w:val="24"/>
    </w:rPr>
  </w:style>
  <w:style w:type="paragraph" w:styleId="FootnoteText">
    <w:name w:val="footnote text"/>
    <w:aliases w:val="Podrozdział,Footnote,Podrozdzia3"/>
    <w:basedOn w:val="Normal"/>
    <w:link w:val="FootnoteTextChar"/>
    <w:uiPriority w:val="99"/>
    <w:semiHidden/>
    <w:rsid w:val="004141BC"/>
    <w:pPr>
      <w:spacing w:after="0" w:line="240" w:lineRule="auto"/>
    </w:pPr>
    <w:rPr>
      <w:sz w:val="20"/>
      <w:szCs w:val="20"/>
    </w:rPr>
  </w:style>
  <w:style w:type="character" w:customStyle="1" w:styleId="FootnoteTextChar">
    <w:name w:val="Footnote Text Char"/>
    <w:aliases w:val="Podrozdział Char,Footnote Char,Podrozdzia3 Char"/>
    <w:basedOn w:val="DefaultParagraphFont"/>
    <w:link w:val="FootnoteText"/>
    <w:uiPriority w:val="99"/>
    <w:semiHidden/>
    <w:locked/>
    <w:rsid w:val="004141BC"/>
    <w:rPr>
      <w:rFonts w:cs="Times New Roman"/>
      <w:sz w:val="20"/>
      <w:szCs w:val="20"/>
      <w:lang w:eastAsia="en-US"/>
    </w:rPr>
  </w:style>
  <w:style w:type="character" w:styleId="FootnoteReference">
    <w:name w:val="footnote reference"/>
    <w:basedOn w:val="DefaultParagraphFont"/>
    <w:uiPriority w:val="99"/>
    <w:semiHidden/>
    <w:rsid w:val="004141BC"/>
    <w:rPr>
      <w:rFonts w:cs="Times New Roman"/>
      <w:vertAlign w:val="superscript"/>
    </w:rPr>
  </w:style>
  <w:style w:type="character" w:styleId="Hyperlink">
    <w:name w:val="Hyperlink"/>
    <w:basedOn w:val="DefaultParagraphFont"/>
    <w:uiPriority w:val="99"/>
    <w:rsid w:val="00434A70"/>
    <w:rPr>
      <w:rFonts w:cs="Times New Roman"/>
      <w:color w:val="0000FF"/>
      <w:u w:val="single"/>
    </w:rPr>
  </w:style>
  <w:style w:type="character" w:styleId="CommentReference">
    <w:name w:val="annotation reference"/>
    <w:basedOn w:val="DefaultParagraphFont"/>
    <w:uiPriority w:val="99"/>
    <w:semiHidden/>
    <w:rsid w:val="006D4B33"/>
    <w:rPr>
      <w:rFonts w:cs="Times New Roman"/>
      <w:sz w:val="16"/>
      <w:szCs w:val="16"/>
    </w:rPr>
  </w:style>
  <w:style w:type="paragraph" w:styleId="CommentText">
    <w:name w:val="annotation text"/>
    <w:basedOn w:val="Normal"/>
    <w:link w:val="CommentTextChar"/>
    <w:uiPriority w:val="99"/>
    <w:semiHidden/>
    <w:rsid w:val="006D4B3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D4B3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6D4B33"/>
    <w:rPr>
      <w:b/>
      <w:bCs/>
    </w:rPr>
  </w:style>
  <w:style w:type="character" w:customStyle="1" w:styleId="CommentSubjectChar">
    <w:name w:val="Comment Subject Char"/>
    <w:basedOn w:val="CommentTextChar"/>
    <w:link w:val="CommentSubject"/>
    <w:uiPriority w:val="99"/>
    <w:semiHidden/>
    <w:locked/>
    <w:rsid w:val="006D4B33"/>
    <w:rPr>
      <w:b/>
      <w:bCs/>
    </w:rPr>
  </w:style>
  <w:style w:type="character" w:customStyle="1" w:styleId="ZnakZnak5">
    <w:name w:val="Znak Znak5"/>
    <w:uiPriority w:val="99"/>
    <w:locked/>
    <w:rsid w:val="002103BD"/>
  </w:style>
  <w:style w:type="paragraph" w:customStyle="1" w:styleId="Akapitzlist1">
    <w:name w:val="Akapit z listą1"/>
    <w:basedOn w:val="Normal"/>
    <w:uiPriority w:val="99"/>
    <w:rsid w:val="002103BD"/>
    <w:pPr>
      <w:widowControl w:val="0"/>
      <w:suppressAutoHyphens/>
      <w:spacing w:after="0" w:line="240" w:lineRule="auto"/>
    </w:pPr>
    <w:rPr>
      <w:rFonts w:ascii="Times New Roman" w:hAnsi="Times New Roman" w:cs="Mangal"/>
      <w:kern w:val="2"/>
      <w:sz w:val="24"/>
      <w:szCs w:val="24"/>
      <w:lang w:eastAsia="hi-IN" w:bidi="hi-IN"/>
    </w:rPr>
  </w:style>
  <w:style w:type="paragraph" w:customStyle="1" w:styleId="text0">
    <w:name w:val="text0"/>
    <w:basedOn w:val="Normal"/>
    <w:uiPriority w:val="99"/>
    <w:rsid w:val="002103BD"/>
    <w:pPr>
      <w:spacing w:before="75" w:after="0" w:line="240" w:lineRule="auto"/>
      <w:ind w:left="150" w:right="150"/>
    </w:pPr>
    <w:rPr>
      <w:rFonts w:ascii="Verdana" w:eastAsia="Times New Roman" w:hAnsi="Verdana" w:cs="Tahoma"/>
      <w:b/>
      <w:bCs/>
      <w:color w:val="216AED"/>
      <w:sz w:val="18"/>
      <w:szCs w:val="18"/>
      <w:lang w:eastAsia="pl-PL"/>
    </w:rPr>
  </w:style>
  <w:style w:type="character" w:customStyle="1" w:styleId="ZnakZnak">
    <w:name w:val="Znak Znak"/>
    <w:uiPriority w:val="99"/>
    <w:semiHidden/>
    <w:locked/>
    <w:rsid w:val="002103BD"/>
    <w:rPr>
      <w:sz w:val="20"/>
      <w:lang w:eastAsia="en-US"/>
    </w:rPr>
  </w:style>
  <w:style w:type="character" w:styleId="PageNumber">
    <w:name w:val="page number"/>
    <w:basedOn w:val="DefaultParagraphFont"/>
    <w:uiPriority w:val="99"/>
    <w:rsid w:val="00BA7201"/>
    <w:rPr>
      <w:rFonts w:cs="Times New Roman"/>
    </w:rPr>
  </w:style>
  <w:style w:type="character" w:customStyle="1" w:styleId="ZnakZnak6">
    <w:name w:val="Znak Znak6"/>
    <w:uiPriority w:val="99"/>
    <w:locked/>
    <w:rsid w:val="00196CD5"/>
  </w:style>
</w:styles>
</file>

<file path=word/webSettings.xml><?xml version="1.0" encoding="utf-8"?>
<w:webSettings xmlns:r="http://schemas.openxmlformats.org/officeDocument/2006/relationships" xmlns:w="http://schemas.openxmlformats.org/wordprocessingml/2006/main">
  <w:divs>
    <w:div w:id="15601679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opolskie.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od@miir.gov.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139</TotalTime>
  <Pages>8</Pages>
  <Words>4758</Words>
  <Characters>28554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ZGŁOSZENIOWY DO UDZIAŁU W PROJEKCIE</dc:title>
  <dc:subject/>
  <dc:creator>Michał</dc:creator>
  <cp:keywords/>
  <dc:description/>
  <cp:lastModifiedBy>Koordynator</cp:lastModifiedBy>
  <cp:revision>25</cp:revision>
  <cp:lastPrinted>2019-02-11T11:32:00Z</cp:lastPrinted>
  <dcterms:created xsi:type="dcterms:W3CDTF">2019-01-10T07:25:00Z</dcterms:created>
  <dcterms:modified xsi:type="dcterms:W3CDTF">2019-02-11T12:05:00Z</dcterms:modified>
</cp:coreProperties>
</file>